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ametable"/>
        <w:tblW w:w="11520" w:type="dxa"/>
        <w:tblCellSpacing w:w="0" w:type="dxa"/>
        <w:tblCellMar>
          <w:left w:w="0" w:type="dxa"/>
          <w:right w:w="0" w:type="dxa"/>
        </w:tblCellMar>
        <w:tblLook w:val="05E0" w:firstRow="1" w:lastRow="1" w:firstColumn="1" w:lastColumn="1" w:noHBand="0" w:noVBand="1"/>
      </w:tblPr>
      <w:tblGrid>
        <w:gridCol w:w="11520"/>
      </w:tblGrid>
      <w:tr w:rsidR="006901DE" w14:paraId="6789C9B8" w14:textId="77777777">
        <w:trPr>
          <w:tblCellSpacing w:w="0" w:type="dxa"/>
        </w:trPr>
        <w:tc>
          <w:tcPr>
            <w:tcW w:w="0" w:type="auto"/>
            <w:shd w:val="clear" w:color="auto" w:fill="016B5D"/>
            <w:tcMar>
              <w:top w:w="0" w:type="dxa"/>
              <w:left w:w="0" w:type="dxa"/>
              <w:bottom w:w="0" w:type="dxa"/>
              <w:right w:w="0" w:type="dxa"/>
            </w:tcMar>
            <w:vAlign w:val="bottom"/>
            <w:hideMark/>
          </w:tcPr>
          <w:p w14:paraId="04AA3A83" w14:textId="77777777" w:rsidR="006901DE" w:rsidRDefault="00BB50E5">
            <w:pPr>
              <w:pStyle w:val="documentmono-1asposemonogram"/>
              <w:pBdr>
                <w:top w:val="none" w:sz="0" w:space="20" w:color="auto"/>
              </w:pBdr>
              <w:jc w:val="center"/>
              <w:rPr>
                <w:rStyle w:val="divdocumentdivPARAGRAPHNAME"/>
                <w:shd w:val="clear" w:color="auto" w:fill="auto"/>
              </w:rPr>
            </w:pPr>
            <w:r>
              <w:rPr>
                <w:rStyle w:val="divdocumentdivPARAGRAPHNAME"/>
                <w:noProof/>
                <w:shd w:val="clear" w:color="auto" w:fill="auto"/>
              </w:rPr>
              <w:drawing>
                <wp:inline distT="0" distB="0" distL="0" distR="0" wp14:anchorId="5172BD43" wp14:editId="39D39BB7">
                  <wp:extent cx="443953" cy="444199"/>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443953" cy="444199"/>
                          </a:xfrm>
                          <a:prstGeom prst="rect">
                            <a:avLst/>
                          </a:prstGeom>
                        </pic:spPr>
                      </pic:pic>
                    </a:graphicData>
                  </a:graphic>
                </wp:inline>
              </w:drawing>
            </w:r>
            <w:r>
              <w:rPr>
                <w:rStyle w:val="documentmono-1asposemonogramany"/>
                <w:color w:val="FFFFFF"/>
              </w:rPr>
              <w:t xml:space="preserve"> </w:t>
            </w:r>
          </w:p>
          <w:p w14:paraId="119364AC" w14:textId="518DB7FE" w:rsidR="006901DE" w:rsidRDefault="00BB50E5">
            <w:pPr>
              <w:pStyle w:val="documentmono-1asposemonogramanyParagraph"/>
              <w:spacing w:line="20" w:lineRule="exact"/>
              <w:jc w:val="center"/>
              <w:rPr>
                <w:rStyle w:val="documentmono-1asposemonogramany"/>
                <w:color w:val="FFFFFF"/>
              </w:rPr>
            </w:pPr>
            <w:r>
              <w:rPr>
                <w:noProof/>
              </w:rPr>
              <mc:AlternateContent>
                <mc:Choice Requires="wps">
                  <w:drawing>
                    <wp:anchor distT="0" distB="0" distL="114300" distR="114300" simplePos="0" relativeHeight="251662336" behindDoc="0" locked="0" layoutInCell="1" allowOverlap="1" wp14:anchorId="0609964C" wp14:editId="45B5265E">
                      <wp:simplePos x="0" y="0"/>
                      <wp:positionH relativeFrom="column">
                        <wp:align>center</wp:align>
                      </wp:positionH>
                      <wp:positionV relativeFrom="page">
                        <wp:posOffset>355600</wp:posOffset>
                      </wp:positionV>
                      <wp:extent cx="280670" cy="508000"/>
                      <wp:effectExtent l="635" t="0" r="4445"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50800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5593B6" w14:textId="77777777" w:rsidR="006901DE" w:rsidRDefault="00BB50E5">
                                  <w:pPr>
                                    <w:pStyle w:val="documentmono-1asposemonogramanyParagraph"/>
                                    <w:jc w:val="center"/>
                                    <w:rPr>
                                      <w:rStyle w:val="documentmono-1asposemonogramany"/>
                                      <w:color w:val="FFFFFF"/>
                                    </w:rPr>
                                  </w:pPr>
                                  <w:r>
                                    <w:rPr>
                                      <w:rStyle w:val="documentmono-1asposemonogramany"/>
                                      <w:color w:val="FFFFFF"/>
                                    </w:rPr>
                                    <w:t>LW</w:t>
                                  </w:r>
                                </w:p>
                              </w:txbxContent>
                            </wps:txbx>
                            <wps:bodyPr rot="0" vert="horz" wrap="none" lIns="127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9964C" id="_x0000_t202" coordsize="21600,21600" o:spt="202" path="m,l,21600r21600,l21600,xe">
                      <v:stroke joinstyle="miter"/>
                      <v:path gradientshapeok="t" o:connecttype="rect"/>
                    </v:shapetype>
                    <v:shape id="Text Box 6" o:spid="_x0000_s1026" type="#_x0000_t202" style="position:absolute;left:0;text-align:left;margin-left:0;margin-top:28pt;width:22.1pt;height:40pt;z-index:251662336;visibility:visible;mso-wrap-style:non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" stroked="f">
                      <v:fill opacity="0"/>
                      <v:textbox inset="1pt,0,0,0">
                        <w:txbxContent>
                          <w:p w14:paraId="035593B6" w14:textId="77777777" w:rsidR="006901DE" w:rsidRDefault="00BB50E5">
                            <w:pPr>
                              <w:pStyle w:val="documentmono-1asposemonogramanyParagraph"/>
                              <w:jc w:val="center"/>
                              <w:rPr>
                                <w:rStyle w:val="documentmono-1asposemonogramany"/>
                                <w:color w:val="FFFFFF"/>
                              </w:rPr>
                            </w:pPr>
                            <w:r>
                              <w:rPr>
                                <w:rStyle w:val="documentmono-1asposemonogramany"/>
                                <w:color w:val="FFFFFF"/>
                              </w:rPr>
                              <w:t>LW</w:t>
                            </w:r>
                          </w:p>
                        </w:txbxContent>
                      </v:textbox>
                      <w10:wrap anchory="page"/>
                    </v:shape>
                  </w:pict>
                </mc:Fallback>
              </mc:AlternateContent>
            </w:r>
          </w:p>
          <w:p w14:paraId="5E89CCFC" w14:textId="77777777" w:rsidR="006901DE" w:rsidRDefault="00BB50E5">
            <w:pPr>
              <w:spacing w:after="340" w:line="800" w:lineRule="atLeast"/>
              <w:jc w:val="center"/>
              <w:textAlignment w:val="auto"/>
              <w:rPr>
                <w:rStyle w:val="span"/>
                <w:rFonts w:ascii="Georgia" w:eastAsia="Georgia" w:hAnsi="Georgia" w:cs="Georgia"/>
                <w:b/>
                <w:bCs/>
                <w:i/>
                <w:iCs/>
                <w:color w:val="FFFFFF"/>
                <w:spacing w:val="30"/>
                <w:sz w:val="56"/>
                <w:szCs w:val="56"/>
              </w:rPr>
            </w:pPr>
            <w:r>
              <w:rPr>
                <w:rStyle w:val="span"/>
                <w:rFonts w:ascii="Georgia" w:eastAsia="Georgia" w:hAnsi="Georgia" w:cs="Georgia"/>
                <w:b/>
                <w:bCs/>
                <w:i/>
                <w:iCs/>
                <w:color w:val="FFFFFF"/>
                <w:spacing w:val="30"/>
                <w:sz w:val="56"/>
                <w:szCs w:val="56"/>
              </w:rPr>
              <w:t>Lathanza</w:t>
            </w:r>
            <w:r>
              <w:rPr>
                <w:rStyle w:val="divdocumentdivPARAGRAPHNAME"/>
                <w:rFonts w:ascii="Georgia" w:eastAsia="Georgia" w:hAnsi="Georgia" w:cs="Georgia"/>
                <w:b/>
                <w:bCs/>
                <w:i/>
                <w:iCs/>
                <w:spacing w:val="30"/>
                <w:sz w:val="56"/>
                <w:szCs w:val="56"/>
                <w:shd w:val="clear" w:color="auto" w:fill="auto"/>
              </w:rPr>
              <w:t xml:space="preserve"> </w:t>
            </w:r>
            <w:r>
              <w:rPr>
                <w:rStyle w:val="span"/>
                <w:rFonts w:ascii="Georgia" w:eastAsia="Georgia" w:hAnsi="Georgia" w:cs="Georgia"/>
                <w:b/>
                <w:bCs/>
                <w:i/>
                <w:iCs/>
                <w:color w:val="FFFFFF"/>
                <w:spacing w:val="30"/>
                <w:sz w:val="56"/>
                <w:szCs w:val="56"/>
              </w:rPr>
              <w:t>Williams</w:t>
            </w:r>
          </w:p>
        </w:tc>
      </w:tr>
    </w:tbl>
    <w:p w14:paraId="2C0C8072" w14:textId="77777777" w:rsidR="006901DE" w:rsidRDefault="006901DE">
      <w:pPr>
        <w:rPr>
          <w:vanish/>
        </w:rPr>
      </w:pPr>
    </w:p>
    <w:tbl>
      <w:tblPr>
        <w:tblStyle w:val="divdocumentparentContainer"/>
        <w:tblW w:w="11546" w:type="dxa"/>
        <w:tblLayout w:type="fixed"/>
        <w:tblCellMar>
          <w:left w:w="0" w:type="dxa"/>
          <w:right w:w="0" w:type="dxa"/>
        </w:tblCellMar>
        <w:tblLook w:val="05E0" w:firstRow="1" w:lastRow="1" w:firstColumn="1" w:lastColumn="1" w:noHBand="0" w:noVBand="1"/>
      </w:tblPr>
      <w:tblGrid>
        <w:gridCol w:w="236"/>
        <w:gridCol w:w="6874"/>
        <w:gridCol w:w="66"/>
        <w:gridCol w:w="310"/>
        <w:gridCol w:w="3750"/>
        <w:gridCol w:w="310"/>
      </w:tblGrid>
      <w:tr w:rsidR="006901DE" w14:paraId="7F0D902E" w14:textId="77777777" w:rsidTr="00EB53FF">
        <w:tc>
          <w:tcPr>
            <w:tcW w:w="236" w:type="dxa"/>
            <w:tcMar>
              <w:top w:w="0" w:type="dxa"/>
              <w:left w:w="0" w:type="dxa"/>
              <w:bottom w:w="0" w:type="dxa"/>
              <w:right w:w="0" w:type="dxa"/>
            </w:tcMar>
            <w:hideMark/>
          </w:tcPr>
          <w:p w14:paraId="76A85EC4" w14:textId="77777777" w:rsidR="006901DE" w:rsidRDefault="006901DE">
            <w:pPr>
              <w:pStyle w:val="leftboxleftpaddingcellParagraph"/>
              <w:spacing w:line="360" w:lineRule="atLeast"/>
              <w:textAlignment w:val="auto"/>
              <w:rPr>
                <w:rStyle w:val="leftboxleftpaddingcell"/>
                <w:rFonts w:ascii="Palatino Linotype" w:eastAsia="Palatino Linotype" w:hAnsi="Palatino Linotype" w:cs="Palatino Linotype"/>
                <w:color w:val="4A4A4A"/>
              </w:rPr>
            </w:pPr>
          </w:p>
        </w:tc>
        <w:tc>
          <w:tcPr>
            <w:tcW w:w="6874" w:type="dxa"/>
            <w:tcMar>
              <w:top w:w="0" w:type="dxa"/>
              <w:left w:w="0" w:type="dxa"/>
              <w:bottom w:w="0" w:type="dxa"/>
              <w:right w:w="0" w:type="dxa"/>
            </w:tcMar>
            <w:hideMark/>
          </w:tcPr>
          <w:p w14:paraId="34487EBD" w14:textId="77777777" w:rsidR="006901DE" w:rsidRDefault="00BB50E5">
            <w:pPr>
              <w:pStyle w:val="divdocumentdivsectiontitle"/>
              <w:pBdr>
                <w:top w:val="none" w:sz="0" w:space="21" w:color="auto"/>
              </w:pBdr>
              <w:spacing w:after="200"/>
              <w:rPr>
                <w:rStyle w:val="left-box"/>
                <w:rFonts w:ascii="Georgia" w:eastAsia="Georgia" w:hAnsi="Georgia" w:cs="Georgia"/>
                <w:b/>
                <w:bCs/>
                <w:i/>
                <w:iCs/>
                <w:color w:val="4A4A4A"/>
                <w:spacing w:val="10"/>
              </w:rPr>
            </w:pPr>
            <w:r>
              <w:rPr>
                <w:rStyle w:val="left-box"/>
                <w:rFonts w:ascii="Georgia" w:eastAsia="Georgia" w:hAnsi="Georgia" w:cs="Georgia"/>
                <w:b/>
                <w:bCs/>
                <w:i/>
                <w:iCs/>
                <w:color w:val="4A4A4A"/>
                <w:spacing w:val="10"/>
              </w:rPr>
              <w:t>Work History</w:t>
            </w:r>
          </w:p>
          <w:p w14:paraId="67B6D718" w14:textId="77777777" w:rsidR="00AB7856" w:rsidRDefault="00AB7856" w:rsidP="007D6D1A">
            <w:pPr>
              <w:pStyle w:val="paddedline"/>
              <w:spacing w:line="360" w:lineRule="atLeast"/>
              <w:rPr>
                <w:rStyle w:val="txtBold"/>
                <w:rFonts w:ascii="Palatino Linotype" w:eastAsia="Palatino Linotype" w:hAnsi="Palatino Linotype" w:cs="Palatino Linotype"/>
                <w:color w:val="4A4A4A"/>
              </w:rPr>
            </w:pPr>
          </w:p>
          <w:p w14:paraId="6C66A456" w14:textId="6C1C8CE1" w:rsidR="00AB7856" w:rsidRPr="009A61B7" w:rsidRDefault="00AB7856" w:rsidP="00AB7856">
            <w:pPr>
              <w:pStyle w:val="paddedline"/>
              <w:spacing w:line="360" w:lineRule="atLeast"/>
              <w:rPr>
                <w:rStyle w:val="left-box"/>
                <w:rFonts w:ascii="Palatino Linotype" w:eastAsia="Palatino Linotype" w:hAnsi="Palatino Linotype" w:cs="Palatino Linotype"/>
                <w:b/>
                <w:bCs/>
                <w:color w:val="4A4A4A"/>
              </w:rPr>
            </w:pPr>
            <w:r>
              <w:rPr>
                <w:rStyle w:val="txtBold"/>
                <w:rFonts w:ascii="Palatino Linotype" w:eastAsia="Palatino Linotype" w:hAnsi="Palatino Linotype" w:cs="Palatino Linotype"/>
                <w:color w:val="4A4A4A"/>
              </w:rPr>
              <w:t xml:space="preserve">David DKLA Lucas:  </w:t>
            </w:r>
            <w:r>
              <w:rPr>
                <w:rStyle w:val="txtBold"/>
                <w:rFonts w:ascii="Palatino Linotype" w:eastAsia="Palatino Linotype" w:hAnsi="Palatino Linotype" w:cs="Palatino Linotype"/>
                <w:color w:val="4A4A4A"/>
              </w:rPr>
              <w:t xml:space="preserve">Makin a Movie </w:t>
            </w:r>
            <w:proofErr w:type="spellStart"/>
            <w:r>
              <w:rPr>
                <w:rStyle w:val="txtBold"/>
                <w:rFonts w:ascii="Palatino Linotype" w:eastAsia="Palatino Linotype" w:hAnsi="Palatino Linotype" w:cs="Palatino Linotype"/>
                <w:color w:val="4A4A4A"/>
              </w:rPr>
              <w:t>Fuh</w:t>
            </w:r>
            <w:proofErr w:type="spellEnd"/>
            <w:r>
              <w:rPr>
                <w:rStyle w:val="txtBold"/>
                <w:rFonts w:ascii="Palatino Linotype" w:eastAsia="Palatino Linotype" w:hAnsi="Palatino Linotype" w:cs="Palatino Linotype"/>
                <w:color w:val="4A4A4A"/>
              </w:rPr>
              <w:t xml:space="preserve"> 2Bee</w:t>
            </w:r>
            <w:r>
              <w:rPr>
                <w:rStyle w:val="txtBold"/>
                <w:rFonts w:eastAsia="Palatino Linotype"/>
              </w:rPr>
              <w:t xml:space="preserve"> </w:t>
            </w:r>
            <w:r>
              <w:rPr>
                <w:rStyle w:val="span"/>
                <w:rFonts w:ascii="Palatino Linotype" w:eastAsia="Palatino Linotype" w:hAnsi="Palatino Linotype" w:cs="Palatino Linotype"/>
                <w:color w:val="4A4A4A"/>
              </w:rPr>
              <w:t xml:space="preserve">- </w:t>
            </w:r>
            <w:r>
              <w:rPr>
                <w:rStyle w:val="txtBold"/>
                <w:rFonts w:ascii="Palatino Linotype" w:eastAsia="Palatino Linotype" w:hAnsi="Palatino Linotype" w:cs="Palatino Linotype"/>
                <w:color w:val="4A4A4A"/>
              </w:rPr>
              <w:t>Actress</w:t>
            </w:r>
            <w:r>
              <w:rPr>
                <w:rStyle w:val="singlecolumnspanpaddedlinenth-child1"/>
                <w:rFonts w:ascii="Palatino Linotype" w:eastAsia="Palatino Linotype" w:hAnsi="Palatino Linotype" w:cs="Palatino Linotype"/>
                <w:color w:val="4A4A4A"/>
              </w:rPr>
              <w:t xml:space="preserve"> </w:t>
            </w:r>
          </w:p>
          <w:p w14:paraId="38BB684F" w14:textId="77777777" w:rsidR="00AB7856" w:rsidRDefault="00AB7856" w:rsidP="00AB7856">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GA</w:t>
            </w:r>
            <w:r>
              <w:rPr>
                <w:rStyle w:val="left-box"/>
                <w:rFonts w:ascii="Palatino Linotype" w:eastAsia="Palatino Linotype" w:hAnsi="Palatino Linotype" w:cs="Palatino Linotype"/>
                <w:color w:val="4A4A4A"/>
              </w:rPr>
              <w:t xml:space="preserve"> </w:t>
            </w:r>
          </w:p>
          <w:p w14:paraId="089D7C4A" w14:textId="7A8C7963" w:rsidR="00AB7856" w:rsidRDefault="00AB7856" w:rsidP="00AB7856">
            <w:pPr>
              <w:pStyle w:val="paddedline"/>
              <w:spacing w:line="360" w:lineRule="atLeast"/>
              <w:rPr>
                <w:rStyle w:val="left-box"/>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 xml:space="preserve">02/2024 - </w:t>
            </w:r>
            <w:r>
              <w:rPr>
                <w:rStyle w:val="span"/>
                <w:rFonts w:ascii="Palatino Linotype" w:eastAsia="Palatino Linotype" w:hAnsi="Palatino Linotype" w:cs="Palatino Linotype"/>
                <w:i/>
                <w:iCs/>
                <w:color w:val="4A4A4A"/>
              </w:rPr>
              <w:t>present</w:t>
            </w:r>
          </w:p>
          <w:p w14:paraId="1CB5D157" w14:textId="41C25CE8" w:rsidR="00AB7856" w:rsidRDefault="00AB7856" w:rsidP="00AB7856">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P</w:t>
            </w:r>
            <w:r w:rsidRPr="000D58C3">
              <w:rPr>
                <w:rStyle w:val="span"/>
                <w:rFonts w:ascii="Palatino Linotype" w:eastAsia="Palatino Linotype" w:hAnsi="Palatino Linotype" w:cs="Palatino Linotype"/>
                <w:color w:val="4A4A4A"/>
              </w:rPr>
              <w:t>ortray</w:t>
            </w:r>
            <w:r>
              <w:rPr>
                <w:rStyle w:val="span"/>
                <w:rFonts w:ascii="Palatino Linotype" w:eastAsia="Palatino Linotype" w:hAnsi="Palatino Linotype" w:cs="Palatino Linotype"/>
                <w:color w:val="4A4A4A"/>
              </w:rPr>
              <w:t>ing</w:t>
            </w:r>
            <w:r w:rsidRPr="000D58C3">
              <w:rPr>
                <w:rStyle w:val="span"/>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rPr>
              <w:t xml:space="preserve">a </w:t>
            </w:r>
            <w:r>
              <w:rPr>
                <w:rStyle w:val="span"/>
                <w:rFonts w:ascii="Palatino Linotype" w:eastAsia="Palatino Linotype" w:hAnsi="Palatino Linotype" w:cs="Palatino Linotype"/>
                <w:color w:val="4A4A4A"/>
              </w:rPr>
              <w:t>character who is full of drama</w:t>
            </w:r>
            <w:r w:rsidRPr="000D58C3">
              <w:rPr>
                <w:rStyle w:val="span"/>
                <w:rFonts w:ascii="Palatino Linotype" w:eastAsia="Palatino Linotype" w:hAnsi="Palatino Linotype" w:cs="Palatino Linotype"/>
                <w:color w:val="4A4A4A"/>
              </w:rPr>
              <w:t>.</w:t>
            </w:r>
            <w:r>
              <w:rPr>
                <w:rStyle w:val="span"/>
                <w:rFonts w:ascii="Palatino Linotype" w:eastAsia="Palatino Linotype" w:hAnsi="Palatino Linotype" w:cs="Palatino Linotype"/>
                <w:color w:val="4A4A4A"/>
              </w:rPr>
              <w:t xml:space="preserve"> </w:t>
            </w:r>
          </w:p>
          <w:p w14:paraId="062CC1C3" w14:textId="6C8D63AF" w:rsidR="00AB7856" w:rsidRPr="000D58C3" w:rsidRDefault="00AB7856" w:rsidP="00AB7856">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U</w:t>
            </w:r>
            <w:r>
              <w:rPr>
                <w:rStyle w:val="span"/>
                <w:rFonts w:ascii="Palatino Linotype" w:eastAsia="Palatino Linotype" w:hAnsi="Palatino Linotype" w:cs="Palatino Linotype"/>
                <w:color w:val="4A4A4A"/>
              </w:rPr>
              <w:t>sing</w:t>
            </w:r>
            <w:r w:rsidRPr="007D6D1A">
              <w:rPr>
                <w:rStyle w:val="span"/>
                <w:rFonts w:ascii="Palatino Linotype" w:eastAsia="Palatino Linotype" w:hAnsi="Palatino Linotype" w:cs="Palatino Linotype"/>
                <w:color w:val="4A4A4A"/>
              </w:rPr>
              <w:t xml:space="preserve"> improvisational skills</w:t>
            </w:r>
            <w:r>
              <w:rPr>
                <w:rStyle w:val="span"/>
                <w:rFonts w:ascii="Palatino Linotype" w:eastAsia="Palatino Linotype" w:hAnsi="Palatino Linotype" w:cs="Palatino Linotype"/>
                <w:color w:val="4A4A4A"/>
              </w:rPr>
              <w:t xml:space="preserve"> to bring a character to life.</w:t>
            </w:r>
          </w:p>
          <w:p w14:paraId="160D4DD1" w14:textId="77777777" w:rsidR="00AB7856" w:rsidRDefault="00AB7856" w:rsidP="007D6D1A">
            <w:pPr>
              <w:pStyle w:val="paddedline"/>
              <w:spacing w:line="360" w:lineRule="atLeast"/>
              <w:rPr>
                <w:rStyle w:val="txtBold"/>
                <w:rFonts w:ascii="Palatino Linotype" w:eastAsia="Palatino Linotype" w:hAnsi="Palatino Linotype" w:cs="Palatino Linotype"/>
                <w:color w:val="4A4A4A"/>
              </w:rPr>
            </w:pPr>
          </w:p>
          <w:p w14:paraId="6C916DD4" w14:textId="7E12106E" w:rsidR="007D6D1A" w:rsidRDefault="007D6D1A" w:rsidP="007D6D1A">
            <w:pPr>
              <w:pStyle w:val="paddedline"/>
              <w:spacing w:line="360" w:lineRule="atLeast"/>
              <w:rPr>
                <w:rStyle w:val="left-box"/>
                <w:rFonts w:ascii="Palatino Linotype" w:eastAsia="Palatino Linotype" w:hAnsi="Palatino Linotype" w:cs="Palatino Linotype"/>
                <w:color w:val="4A4A4A"/>
              </w:rPr>
            </w:pPr>
            <w:r w:rsidRPr="007D6D1A">
              <w:rPr>
                <w:rStyle w:val="txtBold"/>
                <w:rFonts w:ascii="Palatino Linotype" w:eastAsia="Palatino Linotype" w:hAnsi="Palatino Linotype" w:cs="Palatino Linotype"/>
                <w:color w:val="4A4A4A"/>
              </w:rPr>
              <w:t xml:space="preserve">Leland </w:t>
            </w:r>
            <w:proofErr w:type="spellStart"/>
            <w:r w:rsidRPr="007D6D1A">
              <w:rPr>
                <w:rStyle w:val="txtBold"/>
                <w:rFonts w:ascii="Palatino Linotype" w:eastAsia="Palatino Linotype" w:hAnsi="Palatino Linotype" w:cs="Palatino Linotype"/>
                <w:color w:val="4A4A4A"/>
              </w:rPr>
              <w:t>Benford</w:t>
            </w:r>
            <w:proofErr w:type="spellEnd"/>
            <w:r w:rsidR="009A61B7">
              <w:rPr>
                <w:rStyle w:val="txtBold"/>
                <w:rFonts w:ascii="Palatino Linotype" w:eastAsia="Palatino Linotype" w:hAnsi="Palatino Linotype" w:cs="Palatino Linotype"/>
                <w:color w:val="4A4A4A"/>
              </w:rPr>
              <w:t xml:space="preserve">: </w:t>
            </w:r>
            <w:r>
              <w:rPr>
                <w:rStyle w:val="txtBold"/>
                <w:rFonts w:ascii="Palatino Linotype" w:eastAsia="Palatino Linotype" w:hAnsi="Palatino Linotype" w:cs="Palatino Linotype"/>
                <w:color w:val="4A4A4A"/>
              </w:rPr>
              <w:t>Paternity Court</w:t>
            </w:r>
            <w:r>
              <w:rPr>
                <w:rStyle w:val="span"/>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rPr>
              <w:t>Reality Show</w:t>
            </w:r>
            <w:r>
              <w:rPr>
                <w:rStyle w:val="span"/>
                <w:rFonts w:ascii="Palatino Linotype" w:eastAsia="Palatino Linotype" w:hAnsi="Palatino Linotype" w:cs="Palatino Linotype"/>
                <w:color w:val="4A4A4A"/>
              </w:rPr>
              <w:t xml:space="preserve">- </w:t>
            </w:r>
            <w:r>
              <w:rPr>
                <w:rStyle w:val="txtBold"/>
                <w:rFonts w:ascii="Palatino Linotype" w:eastAsia="Palatino Linotype" w:hAnsi="Palatino Linotype" w:cs="Palatino Linotype"/>
                <w:color w:val="4A4A4A"/>
              </w:rPr>
              <w:t>Actress</w:t>
            </w:r>
            <w:r>
              <w:rPr>
                <w:rStyle w:val="singlecolumnspanpaddedlinenth-child1"/>
                <w:rFonts w:ascii="Palatino Linotype" w:eastAsia="Palatino Linotype" w:hAnsi="Palatino Linotype" w:cs="Palatino Linotype"/>
                <w:color w:val="4A4A4A"/>
              </w:rPr>
              <w:t xml:space="preserve"> </w:t>
            </w:r>
          </w:p>
          <w:p w14:paraId="222F5215" w14:textId="77777777" w:rsidR="007D6D1A" w:rsidRDefault="007D6D1A" w:rsidP="007D6D1A">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GA</w:t>
            </w:r>
            <w:r>
              <w:rPr>
                <w:rStyle w:val="left-box"/>
                <w:rFonts w:ascii="Palatino Linotype" w:eastAsia="Palatino Linotype" w:hAnsi="Palatino Linotype" w:cs="Palatino Linotype"/>
                <w:color w:val="4A4A4A"/>
              </w:rPr>
              <w:t xml:space="preserve"> </w:t>
            </w:r>
          </w:p>
          <w:p w14:paraId="0C6CB10B" w14:textId="15956F4B" w:rsidR="007D6D1A" w:rsidRDefault="007D6D1A" w:rsidP="007D6D1A">
            <w:pPr>
              <w:pStyle w:val="paddedline"/>
              <w:spacing w:line="360" w:lineRule="atLeast"/>
              <w:rPr>
                <w:rStyle w:val="left-box"/>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03</w:t>
            </w:r>
            <w:r>
              <w:rPr>
                <w:rStyle w:val="span"/>
                <w:rFonts w:ascii="Palatino Linotype" w:eastAsia="Palatino Linotype" w:hAnsi="Palatino Linotype" w:cs="Palatino Linotype"/>
                <w:i/>
                <w:iCs/>
                <w:color w:val="4A4A4A"/>
              </w:rPr>
              <w:t xml:space="preserve">/2024 - </w:t>
            </w:r>
            <w:r>
              <w:rPr>
                <w:rStyle w:val="span"/>
                <w:rFonts w:ascii="Palatino Linotype" w:eastAsia="Palatino Linotype" w:hAnsi="Palatino Linotype" w:cs="Palatino Linotype"/>
                <w:i/>
                <w:iCs/>
                <w:color w:val="4A4A4A"/>
              </w:rPr>
              <w:t>03</w:t>
            </w:r>
            <w:r>
              <w:rPr>
                <w:rStyle w:val="span"/>
                <w:rFonts w:ascii="Palatino Linotype" w:eastAsia="Palatino Linotype" w:hAnsi="Palatino Linotype" w:cs="Palatino Linotype"/>
                <w:i/>
                <w:iCs/>
                <w:color w:val="4A4A4A"/>
              </w:rPr>
              <w:t>/2024</w:t>
            </w:r>
          </w:p>
          <w:p w14:paraId="7B5CE231" w14:textId="77777777" w:rsidR="00621E16" w:rsidRDefault="007D6D1A" w:rsidP="007D6D1A">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P</w:t>
            </w:r>
            <w:r w:rsidRPr="000D58C3">
              <w:rPr>
                <w:rStyle w:val="span"/>
                <w:rFonts w:ascii="Palatino Linotype" w:eastAsia="Palatino Linotype" w:hAnsi="Palatino Linotype" w:cs="Palatino Linotype"/>
                <w:color w:val="4A4A4A"/>
              </w:rPr>
              <w:t>ortray</w:t>
            </w:r>
            <w:r>
              <w:rPr>
                <w:rStyle w:val="span"/>
                <w:rFonts w:ascii="Palatino Linotype" w:eastAsia="Palatino Linotype" w:hAnsi="Palatino Linotype" w:cs="Palatino Linotype"/>
                <w:color w:val="4A4A4A"/>
              </w:rPr>
              <w:t>ed</w:t>
            </w:r>
            <w:r w:rsidRPr="000D58C3">
              <w:rPr>
                <w:rStyle w:val="span"/>
                <w:rFonts w:ascii="Palatino Linotype" w:eastAsia="Palatino Linotype" w:hAnsi="Palatino Linotype" w:cs="Palatino Linotype"/>
                <w:color w:val="4A4A4A"/>
              </w:rPr>
              <w:t xml:space="preserve"> a </w:t>
            </w:r>
            <w:r>
              <w:rPr>
                <w:rStyle w:val="span"/>
                <w:rFonts w:ascii="Palatino Linotype" w:eastAsia="Palatino Linotype" w:hAnsi="Palatino Linotype" w:cs="Palatino Linotype"/>
                <w:color w:val="4A4A4A"/>
              </w:rPr>
              <w:t>mother of two children whose paternity is questioned by their father</w:t>
            </w:r>
            <w:r w:rsidRPr="000D58C3">
              <w:rPr>
                <w:rStyle w:val="span"/>
                <w:rFonts w:ascii="Palatino Linotype" w:eastAsia="Palatino Linotype" w:hAnsi="Palatino Linotype" w:cs="Palatino Linotype"/>
                <w:color w:val="4A4A4A"/>
              </w:rPr>
              <w:t>.</w:t>
            </w:r>
            <w:r>
              <w:rPr>
                <w:rStyle w:val="span"/>
                <w:rFonts w:ascii="Palatino Linotype" w:eastAsia="Palatino Linotype" w:hAnsi="Palatino Linotype" w:cs="Palatino Linotype"/>
                <w:color w:val="4A4A4A"/>
              </w:rPr>
              <w:t xml:space="preserve"> </w:t>
            </w:r>
          </w:p>
          <w:p w14:paraId="40D0BC6D" w14:textId="510DCCA0" w:rsidR="007D6D1A" w:rsidRPr="000D58C3" w:rsidRDefault="00621E16" w:rsidP="007D6D1A">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Used</w:t>
            </w:r>
            <w:r w:rsidR="007D6D1A" w:rsidRPr="007D6D1A">
              <w:rPr>
                <w:rStyle w:val="span"/>
                <w:rFonts w:ascii="Palatino Linotype" w:eastAsia="Palatino Linotype" w:hAnsi="Palatino Linotype" w:cs="Palatino Linotype"/>
                <w:color w:val="4A4A4A"/>
              </w:rPr>
              <w:t xml:space="preserve"> improvisational skills</w:t>
            </w:r>
            <w:r>
              <w:rPr>
                <w:rStyle w:val="span"/>
                <w:rFonts w:ascii="Palatino Linotype" w:eastAsia="Palatino Linotype" w:hAnsi="Palatino Linotype" w:cs="Palatino Linotype"/>
                <w:color w:val="4A4A4A"/>
              </w:rPr>
              <w:t xml:space="preserve"> to bring a character outline to life</w:t>
            </w:r>
            <w:r w:rsidR="009A61B7">
              <w:rPr>
                <w:rStyle w:val="span"/>
                <w:rFonts w:ascii="Palatino Linotype" w:eastAsia="Palatino Linotype" w:hAnsi="Palatino Linotype" w:cs="Palatino Linotype"/>
                <w:color w:val="4A4A4A"/>
              </w:rPr>
              <w:t xml:space="preserve"> using Jamaican patois</w:t>
            </w:r>
            <w:r>
              <w:rPr>
                <w:rStyle w:val="span"/>
                <w:rFonts w:ascii="Palatino Linotype" w:eastAsia="Palatino Linotype" w:hAnsi="Palatino Linotype" w:cs="Palatino Linotype"/>
                <w:color w:val="4A4A4A"/>
              </w:rPr>
              <w:t>.</w:t>
            </w:r>
          </w:p>
          <w:p w14:paraId="2015DBAF" w14:textId="2621A20B" w:rsidR="000D58C3" w:rsidRDefault="000D58C3" w:rsidP="000D58C3">
            <w:pPr>
              <w:pStyle w:val="paddedline"/>
              <w:spacing w:line="360" w:lineRule="atLeast"/>
              <w:rPr>
                <w:rStyle w:val="txtBold"/>
                <w:rFonts w:ascii="Palatino Linotype" w:eastAsia="Palatino Linotype" w:hAnsi="Palatino Linotype" w:cs="Palatino Linotype"/>
                <w:color w:val="4A4A4A"/>
              </w:rPr>
            </w:pPr>
          </w:p>
          <w:p w14:paraId="34BE2CEC" w14:textId="5DD046C0" w:rsidR="009A61B7" w:rsidRPr="009A61B7" w:rsidRDefault="009A61B7" w:rsidP="009A61B7">
            <w:pPr>
              <w:pStyle w:val="paddedline"/>
              <w:spacing w:line="360" w:lineRule="atLeast"/>
              <w:rPr>
                <w:rStyle w:val="left-box"/>
                <w:rFonts w:ascii="Palatino Linotype" w:eastAsia="Palatino Linotype" w:hAnsi="Palatino Linotype" w:cs="Palatino Linotype"/>
                <w:b/>
                <w:bCs/>
                <w:color w:val="4A4A4A"/>
              </w:rPr>
            </w:pPr>
            <w:r>
              <w:rPr>
                <w:rStyle w:val="txtBold"/>
                <w:rFonts w:ascii="Palatino Linotype" w:eastAsia="Palatino Linotype" w:hAnsi="Palatino Linotype" w:cs="Palatino Linotype"/>
                <w:color w:val="4A4A4A"/>
              </w:rPr>
              <w:t>David DKLA Lucas:</w:t>
            </w:r>
            <w:r>
              <w:rPr>
                <w:rStyle w:val="txtBold"/>
                <w:rFonts w:ascii="Palatino Linotype" w:eastAsia="Palatino Linotype" w:hAnsi="Palatino Linotype" w:cs="Palatino Linotype"/>
                <w:color w:val="4A4A4A"/>
              </w:rPr>
              <w:t xml:space="preserve">  </w:t>
            </w:r>
            <w:r>
              <w:rPr>
                <w:rStyle w:val="txtBold"/>
                <w:rFonts w:ascii="Palatino Linotype" w:eastAsia="Palatino Linotype" w:hAnsi="Palatino Linotype" w:cs="Palatino Linotype"/>
                <w:color w:val="4A4A4A"/>
              </w:rPr>
              <w:t xml:space="preserve">Work </w:t>
            </w:r>
            <w:proofErr w:type="gramStart"/>
            <w:r>
              <w:rPr>
                <w:rStyle w:val="txtBold"/>
                <w:rFonts w:eastAsia="Palatino Linotype"/>
              </w:rPr>
              <w:t>The</w:t>
            </w:r>
            <w:proofErr w:type="gramEnd"/>
            <w:r>
              <w:rPr>
                <w:rStyle w:val="txtBold"/>
                <w:rFonts w:eastAsia="Palatino Linotype"/>
              </w:rPr>
              <w:t xml:space="preserve"> Set Web Series </w:t>
            </w:r>
            <w:r>
              <w:rPr>
                <w:rStyle w:val="span"/>
                <w:rFonts w:ascii="Palatino Linotype" w:eastAsia="Palatino Linotype" w:hAnsi="Palatino Linotype" w:cs="Palatino Linotype"/>
                <w:color w:val="4A4A4A"/>
              </w:rPr>
              <w:t xml:space="preserve">- </w:t>
            </w:r>
            <w:r>
              <w:rPr>
                <w:rStyle w:val="txtBold"/>
                <w:rFonts w:ascii="Palatino Linotype" w:eastAsia="Palatino Linotype" w:hAnsi="Palatino Linotype" w:cs="Palatino Linotype"/>
                <w:color w:val="4A4A4A"/>
              </w:rPr>
              <w:t>Actress</w:t>
            </w:r>
            <w:r>
              <w:rPr>
                <w:rStyle w:val="singlecolumnspanpaddedlinenth-child1"/>
                <w:rFonts w:ascii="Palatino Linotype" w:eastAsia="Palatino Linotype" w:hAnsi="Palatino Linotype" w:cs="Palatino Linotype"/>
                <w:color w:val="4A4A4A"/>
              </w:rPr>
              <w:t xml:space="preserve"> </w:t>
            </w:r>
          </w:p>
          <w:p w14:paraId="7ECE2449" w14:textId="77777777" w:rsidR="009A61B7" w:rsidRDefault="009A61B7" w:rsidP="009A61B7">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GA</w:t>
            </w:r>
            <w:r>
              <w:rPr>
                <w:rStyle w:val="left-box"/>
                <w:rFonts w:ascii="Palatino Linotype" w:eastAsia="Palatino Linotype" w:hAnsi="Palatino Linotype" w:cs="Palatino Linotype"/>
                <w:color w:val="4A4A4A"/>
              </w:rPr>
              <w:t xml:space="preserve"> </w:t>
            </w:r>
          </w:p>
          <w:p w14:paraId="4552FA75" w14:textId="1A33354F" w:rsidR="009A61B7" w:rsidRDefault="009A61B7" w:rsidP="009A61B7">
            <w:pPr>
              <w:pStyle w:val="paddedline"/>
              <w:spacing w:line="360" w:lineRule="atLeast"/>
              <w:rPr>
                <w:rStyle w:val="left-box"/>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0</w:t>
            </w:r>
            <w:r w:rsidR="00AB7856">
              <w:rPr>
                <w:rStyle w:val="span"/>
                <w:rFonts w:ascii="Palatino Linotype" w:eastAsia="Palatino Linotype" w:hAnsi="Palatino Linotype" w:cs="Palatino Linotype"/>
                <w:i/>
                <w:iCs/>
                <w:color w:val="4A4A4A"/>
              </w:rPr>
              <w:t>1</w:t>
            </w:r>
            <w:r>
              <w:rPr>
                <w:rStyle w:val="span"/>
                <w:rFonts w:ascii="Palatino Linotype" w:eastAsia="Palatino Linotype" w:hAnsi="Palatino Linotype" w:cs="Palatino Linotype"/>
                <w:i/>
                <w:iCs/>
                <w:color w:val="4A4A4A"/>
              </w:rPr>
              <w:t>/2024 - 0</w:t>
            </w:r>
            <w:r w:rsidR="00AB7856">
              <w:rPr>
                <w:rStyle w:val="span"/>
                <w:rFonts w:ascii="Palatino Linotype" w:eastAsia="Palatino Linotype" w:hAnsi="Palatino Linotype" w:cs="Palatino Linotype"/>
                <w:i/>
                <w:iCs/>
                <w:color w:val="4A4A4A"/>
              </w:rPr>
              <w:t>1</w:t>
            </w:r>
            <w:r>
              <w:rPr>
                <w:rStyle w:val="span"/>
                <w:rFonts w:ascii="Palatino Linotype" w:eastAsia="Palatino Linotype" w:hAnsi="Palatino Linotype" w:cs="Palatino Linotype"/>
                <w:i/>
                <w:iCs/>
                <w:color w:val="4A4A4A"/>
              </w:rPr>
              <w:t>/2024</w:t>
            </w:r>
          </w:p>
          <w:p w14:paraId="2DDDEBDA" w14:textId="5C8F5776" w:rsidR="009A61B7" w:rsidRPr="00AB7856" w:rsidRDefault="009A61B7" w:rsidP="00AB7856">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P</w:t>
            </w:r>
            <w:r w:rsidRPr="000D58C3">
              <w:rPr>
                <w:rStyle w:val="span"/>
                <w:rFonts w:ascii="Palatino Linotype" w:eastAsia="Palatino Linotype" w:hAnsi="Palatino Linotype" w:cs="Palatino Linotype"/>
                <w:color w:val="4A4A4A"/>
              </w:rPr>
              <w:t>ortray</w:t>
            </w:r>
            <w:r>
              <w:rPr>
                <w:rStyle w:val="span"/>
                <w:rFonts w:ascii="Palatino Linotype" w:eastAsia="Palatino Linotype" w:hAnsi="Palatino Linotype" w:cs="Palatino Linotype"/>
                <w:color w:val="4A4A4A"/>
              </w:rPr>
              <w:t>ed</w:t>
            </w:r>
            <w:r w:rsidRPr="000D58C3">
              <w:rPr>
                <w:rStyle w:val="span"/>
                <w:rFonts w:ascii="Palatino Linotype" w:eastAsia="Palatino Linotype" w:hAnsi="Palatino Linotype" w:cs="Palatino Linotype"/>
                <w:color w:val="4A4A4A"/>
              </w:rPr>
              <w:t xml:space="preserve"> </w:t>
            </w:r>
            <w:r w:rsidR="00AB7856">
              <w:rPr>
                <w:rStyle w:val="span"/>
                <w:rFonts w:ascii="Palatino Linotype" w:eastAsia="Palatino Linotype" w:hAnsi="Palatino Linotype" w:cs="Palatino Linotype"/>
                <w:color w:val="4A4A4A"/>
              </w:rPr>
              <w:t>a newsroom employee</w:t>
            </w:r>
            <w:r w:rsidRPr="000D58C3">
              <w:rPr>
                <w:rStyle w:val="span"/>
                <w:rFonts w:ascii="Palatino Linotype" w:eastAsia="Palatino Linotype" w:hAnsi="Palatino Linotype" w:cs="Palatino Linotype"/>
                <w:color w:val="4A4A4A"/>
              </w:rPr>
              <w:t>.</w:t>
            </w:r>
          </w:p>
          <w:p w14:paraId="73523B69" w14:textId="77777777" w:rsidR="009A61B7" w:rsidRDefault="009A61B7" w:rsidP="000D58C3">
            <w:pPr>
              <w:pStyle w:val="paddedline"/>
              <w:spacing w:line="360" w:lineRule="atLeast"/>
              <w:rPr>
                <w:rStyle w:val="txtBold"/>
                <w:rFonts w:ascii="Palatino Linotype" w:eastAsia="Palatino Linotype" w:hAnsi="Palatino Linotype" w:cs="Palatino Linotype"/>
                <w:color w:val="4A4A4A"/>
              </w:rPr>
            </w:pPr>
          </w:p>
          <w:p w14:paraId="7807E900" w14:textId="4BE4B58E" w:rsidR="000D58C3" w:rsidRDefault="000D58C3" w:rsidP="000D58C3">
            <w:pPr>
              <w:pStyle w:val="paddedline"/>
              <w:spacing w:line="360" w:lineRule="atLeast"/>
              <w:rPr>
                <w:rStyle w:val="left-box"/>
                <w:rFonts w:ascii="Palatino Linotype" w:eastAsia="Palatino Linotype" w:hAnsi="Palatino Linotype" w:cs="Palatino Linotype"/>
                <w:color w:val="4A4A4A"/>
              </w:rPr>
            </w:pPr>
            <w:r>
              <w:rPr>
                <w:rStyle w:val="txtBold"/>
                <w:rFonts w:ascii="Palatino Linotype" w:eastAsia="Palatino Linotype" w:hAnsi="Palatino Linotype" w:cs="Palatino Linotype"/>
                <w:color w:val="4A4A4A"/>
              </w:rPr>
              <w:t xml:space="preserve">CAB Castings for All </w:t>
            </w:r>
            <w:proofErr w:type="gramStart"/>
            <w:r>
              <w:rPr>
                <w:rStyle w:val="txtBold"/>
                <w:rFonts w:ascii="Palatino Linotype" w:eastAsia="Palatino Linotype" w:hAnsi="Palatino Linotype" w:cs="Palatino Linotype"/>
                <w:color w:val="4A4A4A"/>
              </w:rPr>
              <w:t>The</w:t>
            </w:r>
            <w:proofErr w:type="gramEnd"/>
            <w:r>
              <w:rPr>
                <w:rStyle w:val="txtBold"/>
                <w:rFonts w:ascii="Palatino Linotype" w:eastAsia="Palatino Linotype" w:hAnsi="Palatino Linotype" w:cs="Palatino Linotype"/>
                <w:color w:val="4A4A4A"/>
              </w:rPr>
              <w:t xml:space="preserve"> Queen’s Men Season 5</w:t>
            </w:r>
            <w:r>
              <w:rPr>
                <w:rStyle w:val="span"/>
                <w:rFonts w:ascii="Palatino Linotype" w:eastAsia="Palatino Linotype" w:hAnsi="Palatino Linotype" w:cs="Palatino Linotype"/>
                <w:color w:val="4A4A4A"/>
              </w:rPr>
              <w:t xml:space="preserve"> - </w:t>
            </w:r>
            <w:r>
              <w:rPr>
                <w:rStyle w:val="txtBold"/>
                <w:rFonts w:ascii="Palatino Linotype" w:eastAsia="Palatino Linotype" w:hAnsi="Palatino Linotype" w:cs="Palatino Linotype"/>
                <w:color w:val="4A4A4A"/>
              </w:rPr>
              <w:t>Background Extra</w:t>
            </w:r>
            <w:r>
              <w:rPr>
                <w:rStyle w:val="singlecolumnspanpaddedlinenth-child1"/>
                <w:rFonts w:ascii="Palatino Linotype" w:eastAsia="Palatino Linotype" w:hAnsi="Palatino Linotype" w:cs="Palatino Linotype"/>
                <w:color w:val="4A4A4A"/>
              </w:rPr>
              <w:t xml:space="preserve"> </w:t>
            </w:r>
          </w:p>
          <w:p w14:paraId="62829B63" w14:textId="77777777" w:rsidR="000D58C3" w:rsidRDefault="000D58C3" w:rsidP="000D58C3">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GA</w:t>
            </w:r>
            <w:r>
              <w:rPr>
                <w:rStyle w:val="left-box"/>
                <w:rFonts w:ascii="Palatino Linotype" w:eastAsia="Palatino Linotype" w:hAnsi="Palatino Linotype" w:cs="Palatino Linotype"/>
                <w:color w:val="4A4A4A"/>
              </w:rPr>
              <w:t xml:space="preserve"> </w:t>
            </w:r>
          </w:p>
          <w:p w14:paraId="478FFE81" w14:textId="77777777" w:rsidR="000D58C3" w:rsidRDefault="000D58C3" w:rsidP="000D58C3">
            <w:pPr>
              <w:pStyle w:val="paddedline"/>
              <w:spacing w:line="360" w:lineRule="atLeast"/>
              <w:rPr>
                <w:rStyle w:val="left-box"/>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12/2024 - 12/2024</w:t>
            </w:r>
          </w:p>
          <w:p w14:paraId="7A237706" w14:textId="243622E0" w:rsidR="000D58C3" w:rsidRPr="000D58C3" w:rsidRDefault="000D58C3" w:rsidP="000D58C3">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P</w:t>
            </w:r>
            <w:r w:rsidRPr="000D58C3">
              <w:rPr>
                <w:rStyle w:val="span"/>
                <w:rFonts w:ascii="Palatino Linotype" w:eastAsia="Palatino Linotype" w:hAnsi="Palatino Linotype" w:cs="Palatino Linotype"/>
                <w:color w:val="4A4A4A"/>
              </w:rPr>
              <w:t>ortray</w:t>
            </w:r>
            <w:r>
              <w:rPr>
                <w:rStyle w:val="span"/>
                <w:rFonts w:ascii="Palatino Linotype" w:eastAsia="Palatino Linotype" w:hAnsi="Palatino Linotype" w:cs="Palatino Linotype"/>
                <w:color w:val="4A4A4A"/>
              </w:rPr>
              <w:t>ed</w:t>
            </w:r>
            <w:r w:rsidRPr="000D58C3">
              <w:rPr>
                <w:rStyle w:val="span"/>
                <w:rFonts w:ascii="Palatino Linotype" w:eastAsia="Palatino Linotype" w:hAnsi="Palatino Linotype" w:cs="Palatino Linotype"/>
                <w:color w:val="4A4A4A"/>
              </w:rPr>
              <w:t xml:space="preserve"> a doctor. Selected to roll the gurney in that the main character is on.</w:t>
            </w:r>
          </w:p>
          <w:p w14:paraId="3D9A0B0E" w14:textId="77777777" w:rsidR="000D58C3" w:rsidRDefault="000D58C3" w:rsidP="000D58C3">
            <w:pPr>
              <w:pStyle w:val="divdocumentleft-boxsinglecolumn"/>
              <w:spacing w:line="360" w:lineRule="atLeast"/>
              <w:rPr>
                <w:rStyle w:val="txtBold"/>
                <w:rFonts w:ascii="Palatino Linotype" w:eastAsia="Palatino Linotype" w:hAnsi="Palatino Linotype" w:cs="Palatino Linotype"/>
                <w:color w:val="4A4A4A"/>
              </w:rPr>
            </w:pPr>
          </w:p>
          <w:p w14:paraId="59A6E4E3" w14:textId="77777777" w:rsidR="000D58C3" w:rsidRDefault="000D58C3" w:rsidP="000D58C3">
            <w:pPr>
              <w:pStyle w:val="divdocumentleft-boxsinglecolumn"/>
              <w:spacing w:line="360" w:lineRule="atLeast"/>
              <w:rPr>
                <w:rStyle w:val="left-box"/>
                <w:rFonts w:ascii="Palatino Linotype" w:eastAsia="Palatino Linotype" w:hAnsi="Palatino Linotype" w:cs="Palatino Linotype"/>
                <w:color w:val="4A4A4A"/>
              </w:rPr>
            </w:pPr>
            <w:r>
              <w:rPr>
                <w:rStyle w:val="txtBold"/>
                <w:rFonts w:ascii="Palatino Linotype" w:eastAsia="Palatino Linotype" w:hAnsi="Palatino Linotype" w:cs="Palatino Linotype"/>
                <w:color w:val="4A4A4A"/>
              </w:rPr>
              <w:t>Rose Locke Casting for I Love Boosters</w:t>
            </w:r>
            <w:r>
              <w:rPr>
                <w:rStyle w:val="span"/>
                <w:rFonts w:ascii="Palatino Linotype" w:eastAsia="Palatino Linotype" w:hAnsi="Palatino Linotype" w:cs="Palatino Linotype"/>
                <w:color w:val="4A4A4A"/>
              </w:rPr>
              <w:t xml:space="preserve"> - </w:t>
            </w:r>
            <w:r>
              <w:rPr>
                <w:rStyle w:val="txtBold"/>
                <w:rFonts w:ascii="Palatino Linotype" w:eastAsia="Palatino Linotype" w:hAnsi="Palatino Linotype" w:cs="Palatino Linotype"/>
                <w:color w:val="4A4A4A"/>
              </w:rPr>
              <w:t>Background Extra</w:t>
            </w:r>
            <w:r>
              <w:rPr>
                <w:rStyle w:val="singlecolumnspanpaddedlinenth-child1"/>
                <w:rFonts w:ascii="Palatino Linotype" w:eastAsia="Palatino Linotype" w:hAnsi="Palatino Linotype" w:cs="Palatino Linotype"/>
                <w:color w:val="4A4A4A"/>
              </w:rPr>
              <w:t xml:space="preserve"> </w:t>
            </w:r>
          </w:p>
          <w:p w14:paraId="72A7B945" w14:textId="77777777" w:rsidR="000D58C3" w:rsidRDefault="000D58C3" w:rsidP="000D58C3">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GA</w:t>
            </w:r>
            <w:r>
              <w:rPr>
                <w:rStyle w:val="left-box"/>
                <w:rFonts w:ascii="Palatino Linotype" w:eastAsia="Palatino Linotype" w:hAnsi="Palatino Linotype" w:cs="Palatino Linotype"/>
                <w:color w:val="4A4A4A"/>
              </w:rPr>
              <w:t xml:space="preserve"> </w:t>
            </w:r>
          </w:p>
          <w:p w14:paraId="277B7FFB" w14:textId="77777777" w:rsidR="000D58C3" w:rsidRDefault="000D58C3" w:rsidP="000D58C3">
            <w:pPr>
              <w:pStyle w:val="paddedline"/>
              <w:spacing w:line="360" w:lineRule="atLeast"/>
              <w:rPr>
                <w:rStyle w:val="span"/>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12/2024 - 12/2024</w:t>
            </w:r>
          </w:p>
          <w:p w14:paraId="47E99A06" w14:textId="77777777" w:rsidR="000D58C3" w:rsidRDefault="000D58C3" w:rsidP="001610FA">
            <w:pPr>
              <w:pStyle w:val="divdocumentulli"/>
              <w:numPr>
                <w:ilvl w:val="0"/>
                <w:numId w:val="3"/>
              </w:numPr>
              <w:pBdr>
                <w:left w:val="none" w:sz="0" w:space="0" w:color="auto"/>
              </w:pBd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Selected to portray a hair stylist in a hair shop.</w:t>
            </w:r>
          </w:p>
          <w:p w14:paraId="500D88DA" w14:textId="77777777" w:rsidR="000D58C3" w:rsidRDefault="000D58C3" w:rsidP="000D58C3">
            <w:pPr>
              <w:pStyle w:val="paddedline"/>
              <w:spacing w:line="360" w:lineRule="atLeast"/>
              <w:rPr>
                <w:rStyle w:val="left-box"/>
                <w:rFonts w:ascii="Palatino Linotype" w:eastAsia="Palatino Linotype" w:hAnsi="Palatino Linotype" w:cs="Palatino Linotype"/>
                <w:i/>
                <w:iCs/>
                <w:color w:val="4A4A4A"/>
              </w:rPr>
            </w:pPr>
          </w:p>
          <w:p w14:paraId="3247E0AC" w14:textId="77777777" w:rsidR="000D58C3" w:rsidRDefault="000D58C3" w:rsidP="000D58C3">
            <w:pPr>
              <w:pStyle w:val="divdocumentleft-boxsinglecolumn"/>
              <w:spacing w:line="360" w:lineRule="atLeast"/>
              <w:rPr>
                <w:rStyle w:val="left-box"/>
                <w:rFonts w:ascii="Palatino Linotype" w:eastAsia="Palatino Linotype" w:hAnsi="Palatino Linotype" w:cs="Palatino Linotype"/>
                <w:color w:val="4A4A4A"/>
              </w:rPr>
            </w:pPr>
            <w:r w:rsidRPr="005078AC">
              <w:rPr>
                <w:rStyle w:val="txtBold"/>
                <w:rFonts w:ascii="Palatino Linotype" w:eastAsia="Palatino Linotype" w:hAnsi="Palatino Linotype" w:cs="Palatino Linotype"/>
                <w:color w:val="4A4A4A"/>
              </w:rPr>
              <w:lastRenderedPageBreak/>
              <w:t xml:space="preserve">Alex </w:t>
            </w:r>
            <w:proofErr w:type="spellStart"/>
            <w:r w:rsidRPr="005078AC">
              <w:rPr>
                <w:rStyle w:val="txtBold"/>
                <w:rFonts w:ascii="Palatino Linotype" w:eastAsia="Palatino Linotype" w:hAnsi="Palatino Linotype" w:cs="Palatino Linotype"/>
                <w:color w:val="4A4A4A"/>
              </w:rPr>
              <w:t>Ioanoviciu</w:t>
            </w:r>
            <w:proofErr w:type="spellEnd"/>
            <w:r>
              <w:rPr>
                <w:rStyle w:val="txtBold"/>
                <w:rFonts w:ascii="Palatino Linotype" w:eastAsia="Palatino Linotype" w:hAnsi="Palatino Linotype" w:cs="Palatino Linotype"/>
                <w:color w:val="4A4A4A"/>
              </w:rPr>
              <w:t xml:space="preserve"> Casting for Pick </w:t>
            </w:r>
            <w:proofErr w:type="gramStart"/>
            <w:r>
              <w:rPr>
                <w:rStyle w:val="txtBold"/>
                <w:rFonts w:ascii="Palatino Linotype" w:eastAsia="Palatino Linotype" w:hAnsi="Palatino Linotype" w:cs="Palatino Linotype"/>
                <w:color w:val="4A4A4A"/>
              </w:rPr>
              <w:t>A</w:t>
            </w:r>
            <w:proofErr w:type="gramEnd"/>
            <w:r>
              <w:rPr>
                <w:rStyle w:val="txtBold"/>
                <w:rFonts w:ascii="Palatino Linotype" w:eastAsia="Palatino Linotype" w:hAnsi="Palatino Linotype" w:cs="Palatino Linotype"/>
                <w:color w:val="4A4A4A"/>
              </w:rPr>
              <w:t xml:space="preserve"> Part Short </w:t>
            </w:r>
            <w:r w:rsidRPr="005078AC">
              <w:rPr>
                <w:rStyle w:val="txtBold"/>
                <w:rFonts w:ascii="Palatino Linotype" w:eastAsia="Palatino Linotype" w:hAnsi="Palatino Linotype" w:cs="Palatino Linotype"/>
                <w:color w:val="4A4A4A"/>
              </w:rPr>
              <w:t>Psychological Thriller</w:t>
            </w:r>
            <w:r>
              <w:rPr>
                <w:rStyle w:val="txtBold"/>
                <w:rFonts w:ascii="Palatino Linotype" w:eastAsia="Palatino Linotype" w:hAnsi="Palatino Linotype" w:cs="Palatino Linotype"/>
                <w:color w:val="4A4A4A"/>
              </w:rPr>
              <w:t xml:space="preserve"> Film</w:t>
            </w:r>
            <w:r>
              <w:rPr>
                <w:rStyle w:val="span"/>
                <w:rFonts w:ascii="Palatino Linotype" w:eastAsia="Palatino Linotype" w:hAnsi="Palatino Linotype" w:cs="Palatino Linotype"/>
                <w:color w:val="4A4A4A"/>
              </w:rPr>
              <w:t xml:space="preserve"> - </w:t>
            </w:r>
            <w:r>
              <w:rPr>
                <w:rStyle w:val="txtBold"/>
                <w:rFonts w:ascii="Palatino Linotype" w:eastAsia="Palatino Linotype" w:hAnsi="Palatino Linotype" w:cs="Palatino Linotype"/>
                <w:color w:val="4A4A4A"/>
              </w:rPr>
              <w:t>Background Extra</w:t>
            </w:r>
            <w:r>
              <w:rPr>
                <w:rStyle w:val="singlecolumnspanpaddedlinenth-child1"/>
                <w:rFonts w:ascii="Palatino Linotype" w:eastAsia="Palatino Linotype" w:hAnsi="Palatino Linotype" w:cs="Palatino Linotype"/>
                <w:color w:val="4A4A4A"/>
              </w:rPr>
              <w:t xml:space="preserve"> </w:t>
            </w:r>
          </w:p>
          <w:p w14:paraId="0A82F949" w14:textId="77777777" w:rsidR="000D58C3" w:rsidRDefault="000D58C3" w:rsidP="000D58C3">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GA</w:t>
            </w:r>
            <w:r>
              <w:rPr>
                <w:rStyle w:val="left-box"/>
                <w:rFonts w:ascii="Palatino Linotype" w:eastAsia="Palatino Linotype" w:hAnsi="Palatino Linotype" w:cs="Palatino Linotype"/>
                <w:color w:val="4A4A4A"/>
              </w:rPr>
              <w:t xml:space="preserve"> </w:t>
            </w:r>
          </w:p>
          <w:p w14:paraId="5DA20DFB" w14:textId="77777777" w:rsidR="000D58C3" w:rsidRDefault="000D58C3" w:rsidP="000D58C3">
            <w:pPr>
              <w:pStyle w:val="paddedline"/>
              <w:spacing w:line="360" w:lineRule="atLeast"/>
              <w:rPr>
                <w:rStyle w:val="span"/>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11/2024 - 11/2024, 01/2025 – 01/2025</w:t>
            </w:r>
          </w:p>
          <w:p w14:paraId="5E408D4D" w14:textId="77777777" w:rsidR="000D58C3" w:rsidRDefault="000D58C3" w:rsidP="000D58C3">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sidRPr="000D58C3">
              <w:rPr>
                <w:rStyle w:val="span"/>
                <w:rFonts w:ascii="Palatino Linotype" w:eastAsia="Palatino Linotype" w:hAnsi="Palatino Linotype" w:cs="Palatino Linotype"/>
                <w:color w:val="4A4A4A"/>
              </w:rPr>
              <w:t>Followed the direction of the Casting Director to</w:t>
            </w:r>
            <w:r>
              <w:t xml:space="preserve"> appear in </w:t>
            </w:r>
            <w:r w:rsidRPr="000D58C3">
              <w:rPr>
                <w:rStyle w:val="span"/>
                <w:rFonts w:ascii="Palatino Linotype" w:eastAsia="Palatino Linotype" w:hAnsi="Palatino Linotype" w:cs="Palatino Linotype"/>
                <w:color w:val="4A4A4A"/>
              </w:rPr>
              <w:t xml:space="preserve">semi-formal art gallery look and/or business casual attire for work lunch. </w:t>
            </w:r>
          </w:p>
          <w:p w14:paraId="2CFF3352" w14:textId="5B22B9D8" w:rsidR="000D58C3" w:rsidRPr="000D58C3" w:rsidRDefault="000D58C3" w:rsidP="000D58C3">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sidRPr="000D58C3">
              <w:rPr>
                <w:rStyle w:val="span"/>
                <w:rFonts w:ascii="Palatino Linotype" w:eastAsia="Palatino Linotype" w:hAnsi="Palatino Linotype" w:cs="Palatino Linotype"/>
                <w:color w:val="4A4A4A"/>
              </w:rPr>
              <w:t>Provided different looks with hair color/style to portray a different character for each scene.</w:t>
            </w:r>
          </w:p>
          <w:p w14:paraId="72356C0C" w14:textId="77777777" w:rsidR="000F3F33" w:rsidRDefault="000F3F33" w:rsidP="00516174">
            <w:pPr>
              <w:pStyle w:val="divdocumentleft-boxsinglecolumn"/>
              <w:spacing w:line="360" w:lineRule="atLeast"/>
              <w:rPr>
                <w:rStyle w:val="txtBold"/>
                <w:rFonts w:ascii="Palatino Linotype" w:eastAsia="Palatino Linotype" w:hAnsi="Palatino Linotype" w:cs="Palatino Linotype"/>
                <w:color w:val="4A4A4A"/>
              </w:rPr>
            </w:pPr>
          </w:p>
          <w:p w14:paraId="7EA3C739" w14:textId="2BEB0541" w:rsidR="00516174" w:rsidRPr="00B14474" w:rsidRDefault="00516174" w:rsidP="00516174">
            <w:pPr>
              <w:pStyle w:val="divdocumentleft-boxsinglecolumn"/>
              <w:spacing w:line="360" w:lineRule="atLeast"/>
              <w:rPr>
                <w:rStyle w:val="left-box"/>
                <w:rFonts w:ascii="Palatino Linotype" w:eastAsia="Palatino Linotype" w:hAnsi="Palatino Linotype" w:cs="Palatino Linotype"/>
                <w:b/>
                <w:bCs/>
                <w:color w:val="4A4A4A"/>
              </w:rPr>
            </w:pPr>
            <w:r>
              <w:rPr>
                <w:rStyle w:val="txtBold"/>
                <w:rFonts w:ascii="Palatino Linotype" w:eastAsia="Palatino Linotype" w:hAnsi="Palatino Linotype" w:cs="Palatino Linotype"/>
                <w:color w:val="4A4A4A"/>
              </w:rPr>
              <w:t>H</w:t>
            </w:r>
            <w:r w:rsidR="00B14474">
              <w:rPr>
                <w:rStyle w:val="txtBold"/>
                <w:rFonts w:ascii="Palatino Linotype" w:eastAsia="Palatino Linotype" w:hAnsi="Palatino Linotype" w:cs="Palatino Linotype"/>
                <w:color w:val="4A4A4A"/>
              </w:rPr>
              <w:t>2D Entertainment</w:t>
            </w:r>
            <w:r>
              <w:rPr>
                <w:rStyle w:val="txtBold"/>
                <w:rFonts w:ascii="Palatino Linotype" w:eastAsia="Palatino Linotype" w:hAnsi="Palatino Linotype" w:cs="Palatino Linotype"/>
                <w:color w:val="4A4A4A"/>
              </w:rPr>
              <w:t xml:space="preserve"> for </w:t>
            </w:r>
            <w:r w:rsidR="00B14474">
              <w:rPr>
                <w:rStyle w:val="txtBold"/>
                <w:rFonts w:ascii="Palatino Linotype" w:eastAsia="Palatino Linotype" w:hAnsi="Palatino Linotype" w:cs="Palatino Linotype"/>
                <w:color w:val="4A4A4A"/>
              </w:rPr>
              <w:t>The Noels Mini Series</w:t>
            </w:r>
            <w:r>
              <w:rPr>
                <w:rStyle w:val="span"/>
                <w:rFonts w:ascii="Palatino Linotype" w:eastAsia="Palatino Linotype" w:hAnsi="Palatino Linotype" w:cs="Palatino Linotype"/>
                <w:color w:val="4A4A4A"/>
              </w:rPr>
              <w:t xml:space="preserve"> </w:t>
            </w:r>
            <w:r w:rsidR="00B14474">
              <w:rPr>
                <w:rStyle w:val="span"/>
                <w:rFonts w:ascii="Palatino Linotype" w:eastAsia="Palatino Linotype" w:hAnsi="Palatino Linotype" w:cs="Palatino Linotype"/>
                <w:color w:val="4A4A4A"/>
              </w:rPr>
              <w:t>–</w:t>
            </w:r>
            <w:r>
              <w:rPr>
                <w:rStyle w:val="span"/>
                <w:rFonts w:ascii="Palatino Linotype" w:eastAsia="Palatino Linotype" w:hAnsi="Palatino Linotype" w:cs="Palatino Linotype"/>
                <w:color w:val="4A4A4A"/>
              </w:rPr>
              <w:t xml:space="preserve"> </w:t>
            </w:r>
            <w:r w:rsidR="00B14474">
              <w:rPr>
                <w:rStyle w:val="txtBold"/>
                <w:rFonts w:ascii="Palatino Linotype" w:eastAsia="Palatino Linotype" w:hAnsi="Palatino Linotype" w:cs="Palatino Linotype"/>
                <w:color w:val="4A4A4A"/>
              </w:rPr>
              <w:t>Day Player</w:t>
            </w:r>
            <w:r w:rsidR="00855A25">
              <w:rPr>
                <w:rStyle w:val="txtBold"/>
                <w:rFonts w:ascii="Palatino Linotype" w:eastAsia="Palatino Linotype" w:hAnsi="Palatino Linotype" w:cs="Palatino Linotype"/>
                <w:color w:val="4A4A4A"/>
              </w:rPr>
              <w:t>, Set Coordinator</w:t>
            </w:r>
            <w:r w:rsidR="006D5A69">
              <w:rPr>
                <w:rStyle w:val="txtBold"/>
                <w:rFonts w:ascii="Palatino Linotype" w:eastAsia="Palatino Linotype" w:hAnsi="Palatino Linotype" w:cs="Palatino Linotype"/>
                <w:color w:val="4A4A4A"/>
              </w:rPr>
              <w:t>, Catering</w:t>
            </w:r>
            <w:r>
              <w:rPr>
                <w:rStyle w:val="singlecolumnspanpaddedlinenth-child1"/>
                <w:rFonts w:ascii="Palatino Linotype" w:eastAsia="Palatino Linotype" w:hAnsi="Palatino Linotype" w:cs="Palatino Linotype"/>
                <w:color w:val="4A4A4A"/>
              </w:rPr>
              <w:t xml:space="preserve"> </w:t>
            </w:r>
          </w:p>
          <w:p w14:paraId="6C1ED169" w14:textId="77777777" w:rsidR="00516174" w:rsidRDefault="00516174" w:rsidP="00516174">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GA</w:t>
            </w:r>
            <w:r>
              <w:rPr>
                <w:rStyle w:val="left-box"/>
                <w:rFonts w:ascii="Palatino Linotype" w:eastAsia="Palatino Linotype" w:hAnsi="Palatino Linotype" w:cs="Palatino Linotype"/>
                <w:color w:val="4A4A4A"/>
              </w:rPr>
              <w:t xml:space="preserve"> </w:t>
            </w:r>
          </w:p>
          <w:p w14:paraId="7554A526" w14:textId="17E50E61" w:rsidR="00516174" w:rsidRDefault="00516174" w:rsidP="00516174">
            <w:pPr>
              <w:pStyle w:val="paddedline"/>
              <w:spacing w:line="360" w:lineRule="atLeast"/>
              <w:rPr>
                <w:rStyle w:val="span"/>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1</w:t>
            </w:r>
            <w:r w:rsidR="00B14474">
              <w:rPr>
                <w:rStyle w:val="span"/>
                <w:rFonts w:ascii="Palatino Linotype" w:eastAsia="Palatino Linotype" w:hAnsi="Palatino Linotype" w:cs="Palatino Linotype"/>
                <w:i/>
                <w:iCs/>
                <w:color w:val="4A4A4A"/>
              </w:rPr>
              <w:t>1</w:t>
            </w:r>
            <w:r>
              <w:rPr>
                <w:rStyle w:val="span"/>
                <w:rFonts w:ascii="Palatino Linotype" w:eastAsia="Palatino Linotype" w:hAnsi="Palatino Linotype" w:cs="Palatino Linotype"/>
                <w:i/>
                <w:iCs/>
                <w:color w:val="4A4A4A"/>
              </w:rPr>
              <w:t>/2024 - 1</w:t>
            </w:r>
            <w:r w:rsidR="00B14474">
              <w:rPr>
                <w:rStyle w:val="span"/>
                <w:rFonts w:ascii="Palatino Linotype" w:eastAsia="Palatino Linotype" w:hAnsi="Palatino Linotype" w:cs="Palatino Linotype"/>
                <w:i/>
                <w:iCs/>
                <w:color w:val="4A4A4A"/>
              </w:rPr>
              <w:t>2</w:t>
            </w:r>
            <w:r>
              <w:rPr>
                <w:rStyle w:val="span"/>
                <w:rFonts w:ascii="Palatino Linotype" w:eastAsia="Palatino Linotype" w:hAnsi="Palatino Linotype" w:cs="Palatino Linotype"/>
                <w:i/>
                <w:iCs/>
                <w:color w:val="4A4A4A"/>
              </w:rPr>
              <w:t>/2024</w:t>
            </w:r>
          </w:p>
          <w:p w14:paraId="51B1F156" w14:textId="5C915E00" w:rsidR="000F3F33" w:rsidRDefault="000F3F33" w:rsidP="000F3F33">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sidRPr="000F3F33">
              <w:rPr>
                <w:rStyle w:val="span"/>
                <w:rFonts w:ascii="Palatino Linotype" w:eastAsia="Palatino Linotype" w:hAnsi="Palatino Linotype" w:cs="Palatino Linotype"/>
                <w:color w:val="4A4A4A"/>
              </w:rPr>
              <w:t>P</w:t>
            </w:r>
            <w:r w:rsidRPr="000F3F33">
              <w:rPr>
                <w:rStyle w:val="span"/>
                <w:rFonts w:ascii="Palatino Linotype" w:eastAsia="Palatino Linotype" w:hAnsi="Palatino Linotype" w:cs="Palatino Linotype"/>
                <w:color w:val="4A4A4A"/>
              </w:rPr>
              <w:t>ortray</w:t>
            </w:r>
            <w:r w:rsidRPr="000F3F33">
              <w:rPr>
                <w:rStyle w:val="span"/>
                <w:rFonts w:ascii="Palatino Linotype" w:eastAsia="Palatino Linotype" w:hAnsi="Palatino Linotype" w:cs="Palatino Linotype"/>
                <w:color w:val="4A4A4A"/>
              </w:rPr>
              <w:t>ed</w:t>
            </w:r>
            <w:r w:rsidRPr="000F3F33">
              <w:rPr>
                <w:rStyle w:val="span"/>
                <w:rFonts w:ascii="Palatino Linotype" w:eastAsia="Palatino Linotype" w:hAnsi="Palatino Linotype" w:cs="Palatino Linotype"/>
                <w:color w:val="4A4A4A"/>
              </w:rPr>
              <w:t xml:space="preserve"> a </w:t>
            </w:r>
            <w:r w:rsidRPr="000F3F33">
              <w:rPr>
                <w:rStyle w:val="span"/>
                <w:rFonts w:ascii="Palatino Linotype" w:eastAsia="Palatino Linotype" w:hAnsi="Palatino Linotype" w:cs="Palatino Linotype"/>
                <w:color w:val="4A4A4A"/>
              </w:rPr>
              <w:t xml:space="preserve">love interest for one of the main </w:t>
            </w:r>
            <w:r w:rsidR="00C72E42" w:rsidRPr="000F3F33">
              <w:rPr>
                <w:rStyle w:val="span"/>
                <w:rFonts w:ascii="Palatino Linotype" w:eastAsia="Palatino Linotype" w:hAnsi="Palatino Linotype" w:cs="Palatino Linotype"/>
                <w:color w:val="4A4A4A"/>
              </w:rPr>
              <w:t>characters</w:t>
            </w:r>
            <w:r>
              <w:rPr>
                <w:rStyle w:val="span"/>
                <w:rFonts w:ascii="Palatino Linotype" w:eastAsia="Palatino Linotype" w:hAnsi="Palatino Linotype" w:cs="Palatino Linotype"/>
                <w:color w:val="4A4A4A"/>
              </w:rPr>
              <w:t>.</w:t>
            </w:r>
          </w:p>
          <w:p w14:paraId="425AA680" w14:textId="77777777" w:rsidR="000F3F33" w:rsidRDefault="000F3F33" w:rsidP="000F3F33">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sidRPr="000F3F33">
              <w:rPr>
                <w:rStyle w:val="span"/>
                <w:rFonts w:ascii="Palatino Linotype" w:eastAsia="Palatino Linotype" w:hAnsi="Palatino Linotype" w:cs="Palatino Linotype"/>
                <w:color w:val="4A4A4A"/>
              </w:rPr>
              <w:t>Assisted with props and simulated bruises on main character’s face.</w:t>
            </w:r>
          </w:p>
          <w:p w14:paraId="6D56EED2" w14:textId="61C44A13" w:rsidR="00516174" w:rsidRPr="000F3F33" w:rsidRDefault="000F3F33" w:rsidP="000F3F33">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sidRPr="000F3F33">
              <w:rPr>
                <w:rStyle w:val="span"/>
                <w:rFonts w:ascii="Palatino Linotype" w:eastAsia="Palatino Linotype" w:hAnsi="Palatino Linotype" w:cs="Palatino Linotype"/>
                <w:color w:val="4A4A4A"/>
              </w:rPr>
              <w:t>Prepared entrees for crew and cast.</w:t>
            </w:r>
          </w:p>
          <w:p w14:paraId="00DE65D6" w14:textId="77777777" w:rsidR="00B14474" w:rsidRPr="004864AC" w:rsidRDefault="00B14474">
            <w:pPr>
              <w:pStyle w:val="paddedline"/>
              <w:spacing w:line="360" w:lineRule="atLeast"/>
              <w:rPr>
                <w:rStyle w:val="left-box"/>
                <w:rFonts w:ascii="Palatino Linotype" w:eastAsia="Palatino Linotype" w:hAnsi="Palatino Linotype" w:cs="Palatino Linotype"/>
                <w:color w:val="4A4A4A"/>
              </w:rPr>
            </w:pPr>
          </w:p>
          <w:p w14:paraId="32916B82" w14:textId="77777777" w:rsidR="00B14474" w:rsidRDefault="00B14474" w:rsidP="00B14474">
            <w:pPr>
              <w:pStyle w:val="divdocumentleft-boxsinglecolumn"/>
              <w:spacing w:line="360" w:lineRule="atLeast"/>
              <w:rPr>
                <w:rStyle w:val="left-box"/>
                <w:rFonts w:ascii="Palatino Linotype" w:eastAsia="Palatino Linotype" w:hAnsi="Palatino Linotype" w:cs="Palatino Linotype"/>
                <w:color w:val="4A4A4A"/>
              </w:rPr>
            </w:pPr>
            <w:proofErr w:type="spellStart"/>
            <w:r>
              <w:rPr>
                <w:rStyle w:val="txtBold"/>
                <w:rFonts w:ascii="Palatino Linotype" w:eastAsia="Palatino Linotype" w:hAnsi="Palatino Linotype" w:cs="Palatino Linotype"/>
                <w:color w:val="4A4A4A"/>
              </w:rPr>
              <w:t>Hylton</w:t>
            </w:r>
            <w:proofErr w:type="spellEnd"/>
            <w:r>
              <w:rPr>
                <w:rStyle w:val="txtBold"/>
                <w:rFonts w:ascii="Palatino Linotype" w:eastAsia="Palatino Linotype" w:hAnsi="Palatino Linotype" w:cs="Palatino Linotype"/>
                <w:color w:val="4A4A4A"/>
              </w:rPr>
              <w:t xml:space="preserve"> Castings for P-Valley Season 3</w:t>
            </w:r>
            <w:r>
              <w:rPr>
                <w:rStyle w:val="span"/>
                <w:rFonts w:ascii="Palatino Linotype" w:eastAsia="Palatino Linotype" w:hAnsi="Palatino Linotype" w:cs="Palatino Linotype"/>
                <w:color w:val="4A4A4A"/>
              </w:rPr>
              <w:t xml:space="preserve"> - </w:t>
            </w:r>
            <w:r>
              <w:rPr>
                <w:rStyle w:val="txtBold"/>
                <w:rFonts w:ascii="Palatino Linotype" w:eastAsia="Palatino Linotype" w:hAnsi="Palatino Linotype" w:cs="Palatino Linotype"/>
                <w:color w:val="4A4A4A"/>
              </w:rPr>
              <w:t>Background Extra</w:t>
            </w:r>
            <w:r>
              <w:rPr>
                <w:rStyle w:val="singlecolumnspanpaddedlinenth-child1"/>
                <w:rFonts w:ascii="Palatino Linotype" w:eastAsia="Palatino Linotype" w:hAnsi="Palatino Linotype" w:cs="Palatino Linotype"/>
                <w:color w:val="4A4A4A"/>
              </w:rPr>
              <w:t xml:space="preserve"> </w:t>
            </w:r>
          </w:p>
          <w:p w14:paraId="0FD61BA4" w14:textId="77777777" w:rsidR="00B14474" w:rsidRDefault="00B14474" w:rsidP="00B14474">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GA</w:t>
            </w:r>
            <w:r>
              <w:rPr>
                <w:rStyle w:val="left-box"/>
                <w:rFonts w:ascii="Palatino Linotype" w:eastAsia="Palatino Linotype" w:hAnsi="Palatino Linotype" w:cs="Palatino Linotype"/>
                <w:color w:val="4A4A4A"/>
              </w:rPr>
              <w:t xml:space="preserve"> </w:t>
            </w:r>
          </w:p>
          <w:p w14:paraId="23EF2C03" w14:textId="5EB6B923" w:rsidR="00B14474" w:rsidRDefault="00B14474" w:rsidP="00B14474">
            <w:pPr>
              <w:pStyle w:val="paddedline"/>
              <w:spacing w:line="360" w:lineRule="atLeast"/>
              <w:rPr>
                <w:rStyle w:val="span"/>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10/2024 - 10/2024</w:t>
            </w:r>
          </w:p>
          <w:p w14:paraId="22E96B74" w14:textId="13ABB541" w:rsidR="001610FA" w:rsidRPr="001610FA" w:rsidRDefault="001610FA" w:rsidP="001610FA">
            <w:pPr>
              <w:pStyle w:val="divdocumentulli"/>
              <w:numPr>
                <w:ilvl w:val="0"/>
                <w:numId w:val="3"/>
              </w:numPr>
              <w:pBdr>
                <w:left w:val="none" w:sz="0" w:space="0" w:color="auto"/>
              </w:pBdr>
              <w:spacing w:line="360" w:lineRule="atLeast"/>
              <w:ind w:left="220" w:hanging="250"/>
              <w:rPr>
                <w:rStyle w:val="span"/>
                <w:rFonts w:ascii="Palatino Linotype" w:eastAsia="Palatino Linotype" w:hAnsi="Palatino Linotype" w:cs="Palatino Linotype"/>
                <w:color w:val="4A4A4A"/>
              </w:rPr>
            </w:pPr>
            <w:r w:rsidRPr="001610FA">
              <w:rPr>
                <w:rStyle w:val="span"/>
                <w:rFonts w:ascii="Palatino Linotype" w:eastAsia="Palatino Linotype" w:hAnsi="Palatino Linotype" w:cs="Palatino Linotype"/>
                <w:color w:val="4A4A4A"/>
              </w:rPr>
              <w:t>Rodeo attendee</w:t>
            </w:r>
            <w:r>
              <w:rPr>
                <w:rStyle w:val="span"/>
                <w:rFonts w:ascii="Palatino Linotype" w:eastAsia="Palatino Linotype" w:hAnsi="Palatino Linotype" w:cs="Palatino Linotype"/>
                <w:color w:val="4A4A4A"/>
              </w:rPr>
              <w:t>.</w:t>
            </w:r>
          </w:p>
          <w:p w14:paraId="3EC4993D" w14:textId="77777777" w:rsidR="006901DE" w:rsidRDefault="00BB50E5">
            <w:pPr>
              <w:pStyle w:val="divdocumentleft-boxsinglecolumn"/>
              <w:spacing w:before="220" w:line="360" w:lineRule="atLeast"/>
              <w:rPr>
                <w:rStyle w:val="left-box"/>
                <w:rFonts w:ascii="Palatino Linotype" w:eastAsia="Palatino Linotype" w:hAnsi="Palatino Linotype" w:cs="Palatino Linotype"/>
                <w:color w:val="4A4A4A"/>
              </w:rPr>
            </w:pPr>
            <w:r>
              <w:rPr>
                <w:rStyle w:val="txtBold"/>
                <w:rFonts w:ascii="Palatino Linotype" w:eastAsia="Palatino Linotype" w:hAnsi="Palatino Linotype" w:cs="Palatino Linotype"/>
                <w:color w:val="4A4A4A"/>
              </w:rPr>
              <w:t>CAB Castings for Hallmark's Small Town Set Up</w:t>
            </w:r>
            <w:r>
              <w:rPr>
                <w:rStyle w:val="span"/>
                <w:rFonts w:ascii="Palatino Linotype" w:eastAsia="Palatino Linotype" w:hAnsi="Palatino Linotype" w:cs="Palatino Linotype"/>
                <w:color w:val="4A4A4A"/>
              </w:rPr>
              <w:t xml:space="preserve"> - </w:t>
            </w:r>
            <w:r>
              <w:rPr>
                <w:rStyle w:val="txtBold"/>
                <w:rFonts w:ascii="Palatino Linotype" w:eastAsia="Palatino Linotype" w:hAnsi="Palatino Linotype" w:cs="Palatino Linotype"/>
                <w:color w:val="4A4A4A"/>
              </w:rPr>
              <w:t>Background Extra</w:t>
            </w:r>
            <w:r>
              <w:rPr>
                <w:rStyle w:val="singlecolumnspanpaddedlinenth-child1"/>
                <w:rFonts w:ascii="Palatino Linotype" w:eastAsia="Palatino Linotype" w:hAnsi="Palatino Linotype" w:cs="Palatino Linotype"/>
                <w:color w:val="4A4A4A"/>
              </w:rPr>
              <w:t xml:space="preserve"> </w:t>
            </w:r>
          </w:p>
          <w:p w14:paraId="1737A06A" w14:textId="77777777" w:rsidR="006901DE" w:rsidRDefault="00BB50E5">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Georgia</w:t>
            </w:r>
            <w:r>
              <w:rPr>
                <w:rStyle w:val="left-box"/>
                <w:rFonts w:ascii="Palatino Linotype" w:eastAsia="Palatino Linotype" w:hAnsi="Palatino Linotype" w:cs="Palatino Linotype"/>
                <w:color w:val="4A4A4A"/>
              </w:rPr>
              <w:t xml:space="preserve"> </w:t>
            </w:r>
          </w:p>
          <w:p w14:paraId="4C11C186" w14:textId="69ECE3E2" w:rsidR="006901DE" w:rsidRDefault="00BB50E5">
            <w:pPr>
              <w:pStyle w:val="paddedline"/>
              <w:spacing w:line="360" w:lineRule="atLeast"/>
              <w:rPr>
                <w:rStyle w:val="left-box"/>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09/2024 - 09/2024</w:t>
            </w:r>
          </w:p>
          <w:p w14:paraId="603A024D" w14:textId="77777777" w:rsidR="006901DE" w:rsidRDefault="00BB50E5" w:rsidP="001610FA">
            <w:pPr>
              <w:pStyle w:val="divdocumentulli"/>
              <w:numPr>
                <w:ilvl w:val="0"/>
                <w:numId w:val="3"/>
              </w:numPr>
              <w:pBdr>
                <w:left w:val="none" w:sz="0" w:space="0" w:color="auto"/>
              </w:pBd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 xml:space="preserve">Followed the direction of the Filming Director to ensure the proper emotional intention was realized throughout filming. </w:t>
            </w:r>
          </w:p>
          <w:p w14:paraId="0632BEF9" w14:textId="77777777" w:rsidR="006901DE" w:rsidRDefault="00BB50E5">
            <w:pPr>
              <w:pStyle w:val="divdocumentleft-boxsinglecolumn"/>
              <w:spacing w:before="220" w:line="360" w:lineRule="atLeast"/>
              <w:rPr>
                <w:rStyle w:val="left-box"/>
                <w:rFonts w:ascii="Palatino Linotype" w:eastAsia="Palatino Linotype" w:hAnsi="Palatino Linotype" w:cs="Palatino Linotype"/>
                <w:color w:val="4A4A4A"/>
              </w:rPr>
            </w:pPr>
            <w:proofErr w:type="spellStart"/>
            <w:r>
              <w:rPr>
                <w:rStyle w:val="txtBold"/>
                <w:rFonts w:ascii="Palatino Linotype" w:eastAsia="Palatino Linotype" w:hAnsi="Palatino Linotype" w:cs="Palatino Linotype"/>
                <w:color w:val="4A4A4A"/>
              </w:rPr>
              <w:t>Hylton</w:t>
            </w:r>
            <w:proofErr w:type="spellEnd"/>
            <w:r>
              <w:rPr>
                <w:rStyle w:val="txtBold"/>
                <w:rFonts w:ascii="Palatino Linotype" w:eastAsia="Palatino Linotype" w:hAnsi="Palatino Linotype" w:cs="Palatino Linotype"/>
                <w:color w:val="4A4A4A"/>
              </w:rPr>
              <w:t xml:space="preserve"> Castings for P-Valley Season 3</w:t>
            </w:r>
            <w:r>
              <w:rPr>
                <w:rStyle w:val="span"/>
                <w:rFonts w:ascii="Palatino Linotype" w:eastAsia="Palatino Linotype" w:hAnsi="Palatino Linotype" w:cs="Palatino Linotype"/>
                <w:color w:val="4A4A4A"/>
              </w:rPr>
              <w:t xml:space="preserve"> - </w:t>
            </w:r>
            <w:r>
              <w:rPr>
                <w:rStyle w:val="txtBold"/>
                <w:rFonts w:ascii="Palatino Linotype" w:eastAsia="Palatino Linotype" w:hAnsi="Palatino Linotype" w:cs="Palatino Linotype"/>
                <w:color w:val="4A4A4A"/>
              </w:rPr>
              <w:t>Background Extra</w:t>
            </w:r>
            <w:r>
              <w:rPr>
                <w:rStyle w:val="singlecolumnspanpaddedlinenth-child1"/>
                <w:rFonts w:ascii="Palatino Linotype" w:eastAsia="Palatino Linotype" w:hAnsi="Palatino Linotype" w:cs="Palatino Linotype"/>
                <w:color w:val="4A4A4A"/>
              </w:rPr>
              <w:t xml:space="preserve"> </w:t>
            </w:r>
          </w:p>
          <w:p w14:paraId="63D50583" w14:textId="77777777" w:rsidR="006901DE" w:rsidRDefault="00BB50E5">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Georgia</w:t>
            </w:r>
            <w:r>
              <w:rPr>
                <w:rStyle w:val="left-box"/>
                <w:rFonts w:ascii="Palatino Linotype" w:eastAsia="Palatino Linotype" w:hAnsi="Palatino Linotype" w:cs="Palatino Linotype"/>
                <w:color w:val="4A4A4A"/>
              </w:rPr>
              <w:t xml:space="preserve"> </w:t>
            </w:r>
          </w:p>
          <w:p w14:paraId="7E414F1F" w14:textId="3FEF47F8" w:rsidR="006901DE" w:rsidRDefault="00BB50E5">
            <w:pPr>
              <w:pStyle w:val="paddedline"/>
              <w:spacing w:line="360" w:lineRule="atLeast"/>
              <w:rPr>
                <w:rStyle w:val="left-box"/>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09/2024 - 09/2024</w:t>
            </w:r>
          </w:p>
          <w:p w14:paraId="4CCA1AC0" w14:textId="145D69F6" w:rsidR="000F3F33" w:rsidRPr="000F3F33" w:rsidRDefault="00BB50E5" w:rsidP="000F3F33">
            <w:pPr>
              <w:pStyle w:val="divdocumentulli"/>
              <w:numPr>
                <w:ilvl w:val="0"/>
                <w:numId w:val="3"/>
              </w:numP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Selected to cross while filming</w:t>
            </w:r>
            <w:r w:rsidR="001610FA">
              <w:rPr>
                <w:rStyle w:val="span"/>
                <w:rFonts w:ascii="Palatino Linotype" w:eastAsia="Palatino Linotype" w:hAnsi="Palatino Linotype" w:cs="Palatino Linotype"/>
                <w:color w:val="4A4A4A"/>
              </w:rPr>
              <w:t xml:space="preserve"> casino scene</w:t>
            </w:r>
            <w:r>
              <w:rPr>
                <w:rStyle w:val="span"/>
                <w:rFonts w:ascii="Palatino Linotype" w:eastAsia="Palatino Linotype" w:hAnsi="Palatino Linotype" w:cs="Palatino Linotype"/>
                <w:color w:val="4A4A4A"/>
              </w:rPr>
              <w:t xml:space="preserve"> </w:t>
            </w:r>
          </w:p>
          <w:p w14:paraId="49AE87F4" w14:textId="77777777" w:rsidR="006901DE" w:rsidRDefault="00BB50E5">
            <w:pPr>
              <w:pStyle w:val="divdocumentleft-boxsinglecolumn"/>
              <w:spacing w:before="220" w:line="360" w:lineRule="atLeast"/>
              <w:rPr>
                <w:rStyle w:val="left-box"/>
                <w:rFonts w:ascii="Palatino Linotype" w:eastAsia="Palatino Linotype" w:hAnsi="Palatino Linotype" w:cs="Palatino Linotype"/>
                <w:color w:val="4A4A4A"/>
              </w:rPr>
            </w:pPr>
            <w:r>
              <w:rPr>
                <w:rStyle w:val="txtBold"/>
                <w:rFonts w:ascii="Palatino Linotype" w:eastAsia="Palatino Linotype" w:hAnsi="Palatino Linotype" w:cs="Palatino Linotype"/>
                <w:color w:val="4A4A4A"/>
              </w:rPr>
              <w:t>CAB Castings - Tyler Perry Studios for Ruthless S6</w:t>
            </w:r>
            <w:r>
              <w:rPr>
                <w:rStyle w:val="span"/>
                <w:rFonts w:ascii="Palatino Linotype" w:eastAsia="Palatino Linotype" w:hAnsi="Palatino Linotype" w:cs="Palatino Linotype"/>
                <w:color w:val="4A4A4A"/>
              </w:rPr>
              <w:t xml:space="preserve"> - </w:t>
            </w:r>
            <w:r>
              <w:rPr>
                <w:rStyle w:val="txtBold"/>
                <w:rFonts w:ascii="Palatino Linotype" w:eastAsia="Palatino Linotype" w:hAnsi="Palatino Linotype" w:cs="Palatino Linotype"/>
                <w:color w:val="4A4A4A"/>
              </w:rPr>
              <w:t>Background Extra</w:t>
            </w:r>
            <w:r>
              <w:rPr>
                <w:rStyle w:val="singlecolumnspanpaddedlinenth-child1"/>
                <w:rFonts w:ascii="Palatino Linotype" w:eastAsia="Palatino Linotype" w:hAnsi="Palatino Linotype" w:cs="Palatino Linotype"/>
                <w:color w:val="4A4A4A"/>
              </w:rPr>
              <w:t xml:space="preserve"> </w:t>
            </w:r>
          </w:p>
          <w:p w14:paraId="47A27328" w14:textId="77777777" w:rsidR="006901DE" w:rsidRDefault="00BB50E5">
            <w:pPr>
              <w:pStyle w:val="paddedline"/>
              <w:spacing w:line="360" w:lineRule="atLeast"/>
              <w:rPr>
                <w:rStyle w:val="left-box"/>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Atlanta, GA</w:t>
            </w:r>
            <w:r>
              <w:rPr>
                <w:rStyle w:val="left-box"/>
                <w:rFonts w:ascii="Palatino Linotype" w:eastAsia="Palatino Linotype" w:hAnsi="Palatino Linotype" w:cs="Palatino Linotype"/>
                <w:color w:val="4A4A4A"/>
              </w:rPr>
              <w:t xml:space="preserve"> </w:t>
            </w:r>
          </w:p>
          <w:p w14:paraId="3E28A55D" w14:textId="59A8BA07" w:rsidR="006901DE" w:rsidRDefault="00BB50E5">
            <w:pPr>
              <w:pStyle w:val="paddedline"/>
              <w:spacing w:line="360" w:lineRule="atLeast"/>
              <w:rPr>
                <w:rStyle w:val="left-box"/>
                <w:rFonts w:ascii="Palatino Linotype" w:eastAsia="Palatino Linotype" w:hAnsi="Palatino Linotype" w:cs="Palatino Linotype"/>
                <w:i/>
                <w:iCs/>
                <w:color w:val="4A4A4A"/>
              </w:rPr>
            </w:pPr>
            <w:r>
              <w:rPr>
                <w:rStyle w:val="span"/>
                <w:rFonts w:ascii="Palatino Linotype" w:eastAsia="Palatino Linotype" w:hAnsi="Palatino Linotype" w:cs="Palatino Linotype"/>
                <w:i/>
                <w:iCs/>
                <w:color w:val="4A4A4A"/>
              </w:rPr>
              <w:t>07/2024 - 07/2024</w:t>
            </w:r>
          </w:p>
          <w:p w14:paraId="57D99B0C" w14:textId="77777777" w:rsidR="006901DE" w:rsidRDefault="00BB50E5">
            <w:pPr>
              <w:pStyle w:val="divdocumentulli"/>
              <w:numPr>
                <w:ilvl w:val="0"/>
                <w:numId w:val="4"/>
              </w:numPr>
              <w:spacing w:line="360" w:lineRule="atLeast"/>
              <w:ind w:left="220" w:hanging="250"/>
              <w:rPr>
                <w:rStyle w:val="span"/>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 xml:space="preserve">Contributed to a smooth production process by promptly arriving on set and being prepared for each shoot. </w:t>
            </w:r>
          </w:p>
          <w:p w14:paraId="521DF6FF" w14:textId="77777777" w:rsidR="006901DE" w:rsidRDefault="00BB50E5">
            <w:pPr>
              <w:pStyle w:val="paddingdiv"/>
              <w:rPr>
                <w:rStyle w:val="left-box"/>
                <w:rFonts w:ascii="Palatino Linotype" w:eastAsia="Palatino Linotype" w:hAnsi="Palatino Linotype" w:cs="Palatino Linotype"/>
                <w:color w:val="4A4A4A"/>
              </w:rPr>
            </w:pPr>
            <w:r>
              <w:rPr>
                <w:rStyle w:val="left-box"/>
                <w:rFonts w:ascii="Palatino Linotype" w:eastAsia="Palatino Linotype" w:hAnsi="Palatino Linotype" w:cs="Palatino Linotype"/>
                <w:color w:val="4A4A4A"/>
              </w:rPr>
              <w:lastRenderedPageBreak/>
              <w:t> </w:t>
            </w:r>
          </w:p>
          <w:p w14:paraId="62997418" w14:textId="77777777" w:rsidR="006901DE" w:rsidRDefault="00BB50E5">
            <w:pPr>
              <w:pStyle w:val="divdocumentdivsectiontitle"/>
              <w:pBdr>
                <w:top w:val="single" w:sz="8" w:space="21" w:color="C4C4C4"/>
              </w:pBdr>
              <w:spacing w:after="200"/>
              <w:rPr>
                <w:rStyle w:val="left-box"/>
                <w:rFonts w:ascii="Georgia" w:eastAsia="Georgia" w:hAnsi="Georgia" w:cs="Georgia"/>
                <w:b/>
                <w:bCs/>
                <w:i/>
                <w:iCs/>
                <w:color w:val="4A4A4A"/>
                <w:spacing w:val="10"/>
              </w:rPr>
            </w:pPr>
            <w:r>
              <w:rPr>
                <w:rStyle w:val="left-box"/>
                <w:rFonts w:ascii="Georgia" w:eastAsia="Georgia" w:hAnsi="Georgia" w:cs="Georgia"/>
                <w:b/>
                <w:bCs/>
                <w:i/>
                <w:iCs/>
                <w:color w:val="4A4A4A"/>
                <w:spacing w:val="10"/>
              </w:rPr>
              <w:t>Summary</w:t>
            </w:r>
          </w:p>
          <w:p w14:paraId="3407A64B" w14:textId="0C8BC06B" w:rsidR="001610FA" w:rsidRDefault="00BB50E5" w:rsidP="001610FA">
            <w:pPr>
              <w:pStyle w:val="p"/>
              <w:spacing w:after="520" w:line="360" w:lineRule="atLeast"/>
              <w:rPr>
                <w:rStyle w:val="left-box"/>
                <w:rFonts w:ascii="Palatino Linotype" w:eastAsia="Palatino Linotype" w:hAnsi="Palatino Linotype" w:cs="Palatino Linotype"/>
                <w:color w:val="4A4A4A"/>
              </w:rPr>
            </w:pPr>
            <w:r>
              <w:rPr>
                <w:rStyle w:val="left-box"/>
                <w:rFonts w:ascii="Palatino Linotype" w:eastAsia="Palatino Linotype" w:hAnsi="Palatino Linotype" w:cs="Palatino Linotype"/>
                <w:color w:val="4A4A4A"/>
              </w:rPr>
              <w:t>**Professional Summary**</w:t>
            </w:r>
            <w:r>
              <w:rPr>
                <w:rStyle w:val="left-box"/>
                <w:rFonts w:ascii="Palatino Linotype" w:eastAsia="Palatino Linotype" w:hAnsi="Palatino Linotype" w:cs="Palatino Linotype"/>
                <w:color w:val="4A4A4A"/>
              </w:rPr>
              <w:br/>
            </w:r>
            <w:r>
              <w:rPr>
                <w:rStyle w:val="left-box"/>
                <w:rFonts w:ascii="Palatino Linotype" w:eastAsia="Palatino Linotype" w:hAnsi="Palatino Linotype" w:cs="Palatino Linotype"/>
                <w:color w:val="4A4A4A"/>
              </w:rPr>
              <w:br/>
              <w:t>Dynamic and versatile individual with a rich background in engineering and a lifelong passion for the arts. A Jamaica-born United States citizen, I hold a master's degree in Mechanical Engineering, but my true calling lies in modeling, acting, and singing. My artistic journey began in middle school choir and continued through high school show choir. During college, I modeled for a campus troupe and organized a fashion show for the Caribbean Students Association, further honing my skills.</w:t>
            </w:r>
            <w:r>
              <w:rPr>
                <w:rStyle w:val="left-box"/>
                <w:rFonts w:ascii="Palatino Linotype" w:eastAsia="Palatino Linotype" w:hAnsi="Palatino Linotype" w:cs="Palatino Linotype"/>
                <w:color w:val="4A4A4A"/>
              </w:rPr>
              <w:br/>
            </w:r>
            <w:r>
              <w:rPr>
                <w:rStyle w:val="left-box"/>
                <w:rFonts w:ascii="Palatino Linotype" w:eastAsia="Palatino Linotype" w:hAnsi="Palatino Linotype" w:cs="Palatino Linotype"/>
                <w:color w:val="4A4A4A"/>
              </w:rPr>
              <w:br/>
              <w:t>After relocating to Georgia, I integrated into the local arts community, joining the praise team at my church and participating in various theatrical productions. My commitment and talent led to a lead role in a church play, receiving positive acclaim for my performance. I later joined a community choir, expanding my experience in the performing arts.</w:t>
            </w:r>
            <w:r>
              <w:rPr>
                <w:rStyle w:val="left-box"/>
                <w:rFonts w:ascii="Palatino Linotype" w:eastAsia="Palatino Linotype" w:hAnsi="Palatino Linotype" w:cs="Palatino Linotype"/>
                <w:color w:val="4A4A4A"/>
              </w:rPr>
              <w:br/>
            </w:r>
            <w:r>
              <w:rPr>
                <w:rStyle w:val="left-box"/>
                <w:rFonts w:ascii="Palatino Linotype" w:eastAsia="Palatino Linotype" w:hAnsi="Palatino Linotype" w:cs="Palatino Linotype"/>
                <w:color w:val="4A4A4A"/>
              </w:rPr>
              <w:br/>
              <w:t xml:space="preserve">To further pursue my dream of acting and modeling, I enrolled in classes at John </w:t>
            </w:r>
            <w:proofErr w:type="spellStart"/>
            <w:r>
              <w:rPr>
                <w:rStyle w:val="left-box"/>
                <w:rFonts w:ascii="Palatino Linotype" w:eastAsia="Palatino Linotype" w:hAnsi="Palatino Linotype" w:cs="Palatino Linotype"/>
                <w:color w:val="4A4A4A"/>
              </w:rPr>
              <w:t>Casablancas</w:t>
            </w:r>
            <w:proofErr w:type="spellEnd"/>
            <w:r>
              <w:rPr>
                <w:rStyle w:val="left-box"/>
                <w:rFonts w:ascii="Palatino Linotype" w:eastAsia="Palatino Linotype" w:hAnsi="Palatino Linotype" w:cs="Palatino Linotype"/>
                <w:color w:val="4A4A4A"/>
              </w:rPr>
              <w:t xml:space="preserve"> Model and Talent School and completed a photo shoot with Soul Studios. With a unique blend of engineering expertise and artistic flair, I am eager to leverage my diverse experiences to excel in the entertainment industry.</w:t>
            </w:r>
          </w:p>
        </w:tc>
        <w:tc>
          <w:tcPr>
            <w:tcW w:w="66" w:type="dxa"/>
            <w:tcMar>
              <w:top w:w="0" w:type="dxa"/>
              <w:left w:w="0" w:type="dxa"/>
              <w:bottom w:w="0" w:type="dxa"/>
              <w:right w:w="0" w:type="dxa"/>
            </w:tcMar>
            <w:vAlign w:val="bottom"/>
            <w:hideMark/>
          </w:tcPr>
          <w:p w14:paraId="24836277" w14:textId="77777777" w:rsidR="006901DE" w:rsidRDefault="006901DE">
            <w:pPr>
              <w:pStyle w:val="leftboxrightpaddingcellParagraph"/>
              <w:spacing w:line="360" w:lineRule="atLeast"/>
              <w:textAlignment w:val="auto"/>
              <w:rPr>
                <w:rStyle w:val="leftboxrightpaddingcell"/>
                <w:rFonts w:ascii="Palatino Linotype" w:eastAsia="Palatino Linotype" w:hAnsi="Palatino Linotype" w:cs="Palatino Linotype"/>
                <w:color w:val="4A4A4A"/>
              </w:rPr>
            </w:pPr>
          </w:p>
        </w:tc>
        <w:tc>
          <w:tcPr>
            <w:tcW w:w="310" w:type="dxa"/>
            <w:shd w:val="clear" w:color="auto" w:fill="F5F5F5"/>
            <w:tcMar>
              <w:top w:w="0" w:type="dxa"/>
              <w:left w:w="0" w:type="dxa"/>
              <w:bottom w:w="0" w:type="dxa"/>
              <w:right w:w="0" w:type="dxa"/>
            </w:tcMar>
            <w:vAlign w:val="bottom"/>
            <w:hideMark/>
          </w:tcPr>
          <w:p w14:paraId="5F653330" w14:textId="77777777" w:rsidR="006901DE" w:rsidRDefault="006901DE">
            <w:pPr>
              <w:pStyle w:val="leftboxrightpaddingcellParagraph"/>
              <w:spacing w:line="360" w:lineRule="atLeast"/>
              <w:textAlignment w:val="auto"/>
              <w:rPr>
                <w:rStyle w:val="leftboxrightpaddingcell"/>
                <w:rFonts w:ascii="Palatino Linotype" w:eastAsia="Palatino Linotype" w:hAnsi="Palatino Linotype" w:cs="Palatino Linotype"/>
                <w:color w:val="4A4A4A"/>
              </w:rPr>
            </w:pPr>
          </w:p>
        </w:tc>
        <w:tc>
          <w:tcPr>
            <w:tcW w:w="3750" w:type="dxa"/>
            <w:shd w:val="clear" w:color="auto" w:fill="F5F5F5"/>
            <w:tcMar>
              <w:top w:w="0" w:type="dxa"/>
              <w:left w:w="0" w:type="dxa"/>
              <w:bottom w:w="0" w:type="dxa"/>
              <w:right w:w="0" w:type="dxa"/>
            </w:tcMar>
            <w:hideMark/>
          </w:tcPr>
          <w:tbl>
            <w:tblPr>
              <w:tblStyle w:val="documentaddress"/>
              <w:tblW w:w="0" w:type="auto"/>
              <w:tblLayout w:type="fixed"/>
              <w:tblCellMar>
                <w:left w:w="0" w:type="dxa"/>
                <w:right w:w="0" w:type="dxa"/>
              </w:tblCellMar>
              <w:tblLook w:val="05E0" w:firstRow="1" w:lastRow="1" w:firstColumn="1" w:lastColumn="1" w:noHBand="0" w:noVBand="1"/>
            </w:tblPr>
            <w:tblGrid>
              <w:gridCol w:w="470"/>
              <w:gridCol w:w="3280"/>
            </w:tblGrid>
            <w:tr w:rsidR="006901DE" w14:paraId="23083DBF" w14:textId="77777777">
              <w:trPr>
                <w:trHeight w:val="280"/>
              </w:trPr>
              <w:tc>
                <w:tcPr>
                  <w:tcW w:w="470" w:type="dxa"/>
                  <w:tcMar>
                    <w:top w:w="300" w:type="dxa"/>
                    <w:left w:w="0" w:type="dxa"/>
                    <w:bottom w:w="0" w:type="dxa"/>
                    <w:right w:w="0" w:type="dxa"/>
                  </w:tcMar>
                  <w:vAlign w:val="center"/>
                  <w:hideMark/>
                </w:tcPr>
                <w:p w14:paraId="4869AEF9" w14:textId="77777777" w:rsidR="006901DE" w:rsidRDefault="00BB50E5">
                  <w:pPr>
                    <w:rPr>
                      <w:rStyle w:val="right-box"/>
                      <w:rFonts w:ascii="Palatino Linotype" w:eastAsia="Palatino Linotype" w:hAnsi="Palatino Linotype" w:cs="Palatino Linotype"/>
                      <w:color w:val="4A4A4A"/>
                      <w:shd w:val="clear" w:color="auto" w:fill="auto"/>
                    </w:rPr>
                  </w:pPr>
                  <w:r>
                    <w:rPr>
                      <w:rStyle w:val="right-box"/>
                      <w:rFonts w:ascii="Palatino Linotype" w:eastAsia="Palatino Linotype" w:hAnsi="Palatino Linotype" w:cs="Palatino Linotype"/>
                      <w:noProof/>
                      <w:color w:val="4A4A4A"/>
                      <w:shd w:val="clear" w:color="auto" w:fill="auto"/>
                    </w:rPr>
                    <w:drawing>
                      <wp:inline distT="0" distB="0" distL="0" distR="0" wp14:anchorId="7AD0CFB3" wp14:editId="37BCFF43">
                        <wp:extent cx="165516" cy="127540"/>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165516" cy="127540"/>
                                </a:xfrm>
                                <a:prstGeom prst="rect">
                                  <a:avLst/>
                                </a:prstGeom>
                              </pic:spPr>
                            </pic:pic>
                          </a:graphicData>
                        </a:graphic>
                      </wp:inline>
                    </w:drawing>
                  </w:r>
                </w:p>
              </w:tc>
              <w:tc>
                <w:tcPr>
                  <w:tcW w:w="3280" w:type="dxa"/>
                  <w:tcMar>
                    <w:top w:w="300" w:type="dxa"/>
                    <w:left w:w="0" w:type="dxa"/>
                    <w:bottom w:w="60" w:type="dxa"/>
                    <w:right w:w="0" w:type="dxa"/>
                  </w:tcMar>
                  <w:vAlign w:val="center"/>
                  <w:hideMark/>
                </w:tcPr>
                <w:p w14:paraId="196A6DF0" w14:textId="62B1EE21" w:rsidR="006901DE" w:rsidRDefault="000D58C3">
                  <w:pPr>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actressonboard</w:t>
                  </w:r>
                  <w:r w:rsidR="00BB50E5">
                    <w:rPr>
                      <w:rStyle w:val="span"/>
                      <w:rFonts w:ascii="Palatino Linotype" w:eastAsia="Palatino Linotype" w:hAnsi="Palatino Linotype" w:cs="Palatino Linotype"/>
                      <w:color w:val="4A4A4A"/>
                    </w:rPr>
                    <w:t>@gmail.com</w:t>
                  </w:r>
                </w:p>
              </w:tc>
            </w:tr>
            <w:tr w:rsidR="006901DE" w14:paraId="32C49DE7" w14:textId="77777777">
              <w:trPr>
                <w:trHeight w:val="280"/>
              </w:trPr>
              <w:tc>
                <w:tcPr>
                  <w:tcW w:w="470" w:type="dxa"/>
                  <w:tcMar>
                    <w:top w:w="0" w:type="dxa"/>
                    <w:left w:w="0" w:type="dxa"/>
                    <w:bottom w:w="0" w:type="dxa"/>
                    <w:right w:w="0" w:type="dxa"/>
                  </w:tcMar>
                  <w:vAlign w:val="center"/>
                  <w:hideMark/>
                </w:tcPr>
                <w:p w14:paraId="0E358CA6" w14:textId="77777777" w:rsidR="006901DE" w:rsidRDefault="00BB50E5">
                  <w:pPr>
                    <w:rPr>
                      <w:rStyle w:val="documentaddressiconRowiconTxt"/>
                      <w:rFonts w:ascii="Palatino Linotype" w:eastAsia="Palatino Linotype" w:hAnsi="Palatino Linotype" w:cs="Palatino Linotype"/>
                      <w:color w:val="4A4A4A"/>
                    </w:rPr>
                  </w:pPr>
                  <w:r>
                    <w:rPr>
                      <w:rStyle w:val="documentaddressiconRowiconTxt"/>
                      <w:rFonts w:ascii="Palatino Linotype" w:eastAsia="Palatino Linotype" w:hAnsi="Palatino Linotype" w:cs="Palatino Linotype"/>
                      <w:noProof/>
                      <w:color w:val="4A4A4A"/>
                    </w:rPr>
                    <w:drawing>
                      <wp:inline distT="0" distB="0" distL="0" distR="0" wp14:anchorId="68998348" wp14:editId="644E481B">
                        <wp:extent cx="152832" cy="178306"/>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152832" cy="178306"/>
                                </a:xfrm>
                                <a:prstGeom prst="rect">
                                  <a:avLst/>
                                </a:prstGeom>
                              </pic:spPr>
                            </pic:pic>
                          </a:graphicData>
                        </a:graphic>
                      </wp:inline>
                    </w:drawing>
                  </w:r>
                </w:p>
              </w:tc>
              <w:tc>
                <w:tcPr>
                  <w:tcW w:w="3280" w:type="dxa"/>
                  <w:tcMar>
                    <w:top w:w="0" w:type="dxa"/>
                    <w:left w:w="0" w:type="dxa"/>
                    <w:bottom w:w="60" w:type="dxa"/>
                    <w:right w:w="0" w:type="dxa"/>
                  </w:tcMar>
                  <w:vAlign w:val="center"/>
                  <w:hideMark/>
                </w:tcPr>
                <w:p w14:paraId="376181FD" w14:textId="7F8EFA7B" w:rsidR="006901DE" w:rsidRDefault="00BB50E5">
                  <w:pPr>
                    <w:rPr>
                      <w:rStyle w:val="documentaddressiconRowiconTxt"/>
                      <w:rFonts w:ascii="Palatino Linotype" w:eastAsia="Palatino Linotype" w:hAnsi="Palatino Linotype" w:cs="Palatino Linotype"/>
                      <w:color w:val="4A4A4A"/>
                    </w:rPr>
                  </w:pPr>
                  <w:r>
                    <w:rPr>
                      <w:rStyle w:val="span"/>
                      <w:rFonts w:ascii="Palatino Linotype" w:eastAsia="Palatino Linotype" w:hAnsi="Palatino Linotype" w:cs="Palatino Linotype"/>
                      <w:color w:val="4A4A4A"/>
                    </w:rPr>
                    <w:t>770</w:t>
                  </w:r>
                  <w:r w:rsidR="000D58C3">
                    <w:rPr>
                      <w:rStyle w:val="span"/>
                      <w:rFonts w:ascii="Palatino Linotype" w:eastAsia="Palatino Linotype" w:hAnsi="Palatino Linotype" w:cs="Palatino Linotype"/>
                      <w:color w:val="4A4A4A"/>
                    </w:rPr>
                    <w:t>-495-8904</w:t>
                  </w:r>
                  <w:r>
                    <w:rPr>
                      <w:rStyle w:val="documentaddressiconRowiconTxt"/>
                      <w:rFonts w:ascii="Palatino Linotype" w:eastAsia="Palatino Linotype" w:hAnsi="Palatino Linotype" w:cs="Palatino Linotype"/>
                      <w:color w:val="4A4A4A"/>
                    </w:rPr>
                    <w:t xml:space="preserve"> </w:t>
                  </w:r>
                </w:p>
              </w:tc>
            </w:tr>
            <w:tr w:rsidR="006901DE" w14:paraId="728677A4" w14:textId="77777777">
              <w:trPr>
                <w:trHeight w:val="280"/>
              </w:trPr>
              <w:tc>
                <w:tcPr>
                  <w:tcW w:w="470" w:type="dxa"/>
                  <w:tcMar>
                    <w:top w:w="0" w:type="dxa"/>
                    <w:left w:w="0" w:type="dxa"/>
                    <w:bottom w:w="0" w:type="dxa"/>
                    <w:right w:w="0" w:type="dxa"/>
                  </w:tcMar>
                  <w:vAlign w:val="center"/>
                  <w:hideMark/>
                </w:tcPr>
                <w:p w14:paraId="3BEA7C56" w14:textId="77777777" w:rsidR="006901DE" w:rsidRDefault="00BB50E5">
                  <w:pPr>
                    <w:rPr>
                      <w:rStyle w:val="documentaddressiconRowiconTxt"/>
                      <w:rFonts w:ascii="Palatino Linotype" w:eastAsia="Palatino Linotype" w:hAnsi="Palatino Linotype" w:cs="Palatino Linotype"/>
                      <w:color w:val="4A4A4A"/>
                    </w:rPr>
                  </w:pPr>
                  <w:r>
                    <w:rPr>
                      <w:rStyle w:val="documentaddressiconRowiconTxt"/>
                      <w:rFonts w:ascii="Palatino Linotype" w:eastAsia="Palatino Linotype" w:hAnsi="Palatino Linotype" w:cs="Palatino Linotype"/>
                      <w:noProof/>
                      <w:color w:val="4A4A4A"/>
                    </w:rPr>
                    <w:drawing>
                      <wp:inline distT="0" distB="0" distL="0" distR="0" wp14:anchorId="2A3123AE" wp14:editId="3A3284F5">
                        <wp:extent cx="140147" cy="165615"/>
                        <wp:effectExtent l="0" t="0" r="0" b="0"/>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8"/>
                                <a:stretch>
                                  <a:fillRect/>
                                </a:stretch>
                              </pic:blipFill>
                              <pic:spPr>
                                <a:xfrm>
                                  <a:off x="0" y="0"/>
                                  <a:ext cx="140147" cy="165615"/>
                                </a:xfrm>
                                <a:prstGeom prst="rect">
                                  <a:avLst/>
                                </a:prstGeom>
                              </pic:spPr>
                            </pic:pic>
                          </a:graphicData>
                        </a:graphic>
                      </wp:inline>
                    </w:drawing>
                  </w:r>
                </w:p>
              </w:tc>
              <w:tc>
                <w:tcPr>
                  <w:tcW w:w="3280" w:type="dxa"/>
                  <w:tcMar>
                    <w:top w:w="0" w:type="dxa"/>
                    <w:left w:w="0" w:type="dxa"/>
                    <w:bottom w:w="60" w:type="dxa"/>
                    <w:right w:w="0" w:type="dxa"/>
                  </w:tcMar>
                  <w:vAlign w:val="center"/>
                  <w:hideMark/>
                </w:tcPr>
                <w:p w14:paraId="2DB0CBC8" w14:textId="77777777" w:rsidR="006901DE" w:rsidRDefault="00BB50E5">
                  <w:pPr>
                    <w:rPr>
                      <w:rStyle w:val="documentaddressiconRowiconTxt"/>
                      <w:rFonts w:ascii="Palatino Linotype" w:eastAsia="Palatino Linotype" w:hAnsi="Palatino Linotype" w:cs="Palatino Linotype"/>
                      <w:color w:val="4A4A4A"/>
                    </w:rPr>
                  </w:pPr>
                  <w:r>
                    <w:rPr>
                      <w:rStyle w:val="span"/>
                      <w:rFonts w:ascii="Palatino Linotype" w:eastAsia="Palatino Linotype" w:hAnsi="Palatino Linotype" w:cs="Palatino Linotype"/>
                      <w:vanish/>
                      <w:color w:val="4A4A4A"/>
                    </w:rPr>
                    <w:t>Lithonia, GA 30058</w:t>
                  </w:r>
                  <w:r>
                    <w:rPr>
                      <w:rStyle w:val="documentzipprefix"/>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rPr>
                    <w:t>Lithonia, GA 30058</w:t>
                  </w:r>
                  <w:r>
                    <w:rPr>
                      <w:rStyle w:val="documentzipsuffix"/>
                      <w:rFonts w:ascii="Palatino Linotype" w:eastAsia="Palatino Linotype" w:hAnsi="Palatino Linotype" w:cs="Palatino Linotype"/>
                      <w:color w:val="4A4A4A"/>
                    </w:rPr>
                    <w:t xml:space="preserve"> </w:t>
                  </w:r>
                </w:p>
              </w:tc>
            </w:tr>
            <w:tr w:rsidR="006901DE" w14:paraId="22511500" w14:textId="77777777">
              <w:trPr>
                <w:trHeight w:val="280"/>
              </w:trPr>
              <w:tc>
                <w:tcPr>
                  <w:tcW w:w="470" w:type="dxa"/>
                  <w:tcMar>
                    <w:top w:w="0" w:type="dxa"/>
                    <w:left w:w="0" w:type="dxa"/>
                    <w:bottom w:w="300" w:type="dxa"/>
                    <w:right w:w="0" w:type="dxa"/>
                  </w:tcMar>
                  <w:vAlign w:val="center"/>
                  <w:hideMark/>
                </w:tcPr>
                <w:p w14:paraId="2BA8D36D" w14:textId="77777777" w:rsidR="006901DE" w:rsidRDefault="00BB50E5">
                  <w:pPr>
                    <w:rPr>
                      <w:rStyle w:val="documentaddressiconRowiconTxt"/>
                      <w:rFonts w:ascii="Palatino Linotype" w:eastAsia="Palatino Linotype" w:hAnsi="Palatino Linotype" w:cs="Palatino Linotype"/>
                      <w:color w:val="4A4A4A"/>
                    </w:rPr>
                  </w:pPr>
                  <w:r>
                    <w:rPr>
                      <w:rStyle w:val="documentaddressiconRowiconTxt"/>
                      <w:rFonts w:ascii="Palatino Linotype" w:eastAsia="Palatino Linotype" w:hAnsi="Palatino Linotype" w:cs="Palatino Linotype"/>
                      <w:noProof/>
                      <w:color w:val="4A4A4A"/>
                    </w:rPr>
                    <w:drawing>
                      <wp:inline distT="0" distB="0" distL="0" distR="0" wp14:anchorId="3F236E11" wp14:editId="4D424B75">
                        <wp:extent cx="165516" cy="165615"/>
                        <wp:effectExtent l="0" t="0" r="0" b="0"/>
                        <wp:docPr id="100009" name="Picture 1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9" name=""/>
                                <pic:cNvPicPr>
                                  <a:picLocks/>
                                </pic:cNvPicPr>
                              </pic:nvPicPr>
                              <pic:blipFill>
                                <a:blip r:embed="rId9"/>
                                <a:stretch>
                                  <a:fillRect/>
                                </a:stretch>
                              </pic:blipFill>
                              <pic:spPr>
                                <a:xfrm>
                                  <a:off x="0" y="0"/>
                                  <a:ext cx="165516" cy="165615"/>
                                </a:xfrm>
                                <a:prstGeom prst="rect">
                                  <a:avLst/>
                                </a:prstGeom>
                              </pic:spPr>
                            </pic:pic>
                          </a:graphicData>
                        </a:graphic>
                      </wp:inline>
                    </w:drawing>
                  </w:r>
                </w:p>
              </w:tc>
              <w:tc>
                <w:tcPr>
                  <w:tcW w:w="3280" w:type="dxa"/>
                  <w:tcMar>
                    <w:top w:w="0" w:type="dxa"/>
                    <w:left w:w="0" w:type="dxa"/>
                    <w:bottom w:w="300" w:type="dxa"/>
                    <w:right w:w="0" w:type="dxa"/>
                  </w:tcMar>
                  <w:vAlign w:val="center"/>
                  <w:hideMark/>
                </w:tcPr>
                <w:p w14:paraId="06C3D863" w14:textId="77777777" w:rsidR="006901DE" w:rsidRDefault="00E32E65">
                  <w:pPr>
                    <w:rPr>
                      <w:rStyle w:val="documentaddressiconRowiconTxt"/>
                      <w:rFonts w:ascii="Palatino Linotype" w:eastAsia="Palatino Linotype" w:hAnsi="Palatino Linotype" w:cs="Palatino Linotype"/>
                      <w:color w:val="4A4A4A"/>
                    </w:rPr>
                  </w:pPr>
                  <w:hyperlink r:id="rId10" w:history="1">
                    <w:r w:rsidR="00BB50E5">
                      <w:rPr>
                        <w:rStyle w:val="a"/>
                        <w:rFonts w:ascii="Palatino Linotype" w:eastAsia="Palatino Linotype" w:hAnsi="Palatino Linotype" w:cs="Palatino Linotype"/>
                        <w:color w:val="0000EE"/>
                        <w:u w:val="single" w:color="0000EE"/>
                      </w:rPr>
                      <w:t>Personal Website</w:t>
                    </w:r>
                  </w:hyperlink>
                </w:p>
              </w:tc>
            </w:tr>
          </w:tbl>
          <w:p w14:paraId="1B9F5BF9" w14:textId="77777777" w:rsidR="006901DE" w:rsidRDefault="00BB50E5">
            <w:pPr>
              <w:pStyle w:val="divdocumentdivsectiontitle"/>
              <w:pBdr>
                <w:top w:val="single" w:sz="8" w:space="21" w:color="C4C4C4"/>
              </w:pBdr>
              <w:spacing w:after="200"/>
              <w:rPr>
                <w:rStyle w:val="right-box"/>
                <w:rFonts w:ascii="Georgia" w:eastAsia="Georgia" w:hAnsi="Georgia" w:cs="Georgia"/>
                <w:b/>
                <w:bCs/>
                <w:i/>
                <w:iCs/>
                <w:color w:val="4A4A4A"/>
                <w:spacing w:val="10"/>
                <w:shd w:val="clear" w:color="auto" w:fill="auto"/>
              </w:rPr>
            </w:pPr>
            <w:r>
              <w:rPr>
                <w:rStyle w:val="right-box"/>
                <w:rFonts w:ascii="Georgia" w:eastAsia="Georgia" w:hAnsi="Georgia" w:cs="Georgia"/>
                <w:b/>
                <w:bCs/>
                <w:i/>
                <w:iCs/>
                <w:color w:val="4A4A4A"/>
                <w:spacing w:val="10"/>
                <w:shd w:val="clear" w:color="auto" w:fill="auto"/>
              </w:rPr>
              <w:t>Education</w:t>
            </w:r>
          </w:p>
          <w:p w14:paraId="4B98110F"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08/2024 - 08/2024</w:t>
            </w:r>
            <w:r>
              <w:rPr>
                <w:rStyle w:val="right-box"/>
                <w:rFonts w:ascii="Palatino Linotype" w:eastAsia="Palatino Linotype" w:hAnsi="Palatino Linotype" w:cs="Palatino Linotype"/>
                <w:color w:val="4A4A4A"/>
                <w:shd w:val="clear" w:color="auto" w:fill="auto"/>
              </w:rPr>
              <w:t xml:space="preserve"> </w:t>
            </w:r>
          </w:p>
          <w:p w14:paraId="23D34FBB"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txtBold"/>
                <w:rFonts w:ascii="Palatino Linotype" w:eastAsia="Palatino Linotype" w:hAnsi="Palatino Linotype" w:cs="Palatino Linotype"/>
                <w:color w:val="4A4A4A"/>
              </w:rPr>
              <w:t xml:space="preserve">John </w:t>
            </w:r>
            <w:proofErr w:type="spellStart"/>
            <w:r>
              <w:rPr>
                <w:rStyle w:val="txtBold"/>
                <w:rFonts w:ascii="Palatino Linotype" w:eastAsia="Palatino Linotype" w:hAnsi="Palatino Linotype" w:cs="Palatino Linotype"/>
                <w:color w:val="4A4A4A"/>
              </w:rPr>
              <w:t>Casablancas</w:t>
            </w:r>
            <w:proofErr w:type="spellEnd"/>
            <w:r>
              <w:rPr>
                <w:rStyle w:val="txtBold"/>
                <w:rFonts w:ascii="Palatino Linotype" w:eastAsia="Palatino Linotype" w:hAnsi="Palatino Linotype" w:cs="Palatino Linotype"/>
                <w:color w:val="4A4A4A"/>
              </w:rPr>
              <w:t xml:space="preserve"> Model </w:t>
            </w:r>
            <w:proofErr w:type="gramStart"/>
            <w:r>
              <w:rPr>
                <w:rStyle w:val="txtBold"/>
                <w:rFonts w:ascii="Palatino Linotype" w:eastAsia="Palatino Linotype" w:hAnsi="Palatino Linotype" w:cs="Palatino Linotype"/>
                <w:color w:val="4A4A4A"/>
              </w:rPr>
              <w:t>And</w:t>
            </w:r>
            <w:proofErr w:type="gramEnd"/>
            <w:r>
              <w:rPr>
                <w:rStyle w:val="txtBold"/>
                <w:rFonts w:ascii="Palatino Linotype" w:eastAsia="Palatino Linotype" w:hAnsi="Palatino Linotype" w:cs="Palatino Linotype"/>
                <w:color w:val="4A4A4A"/>
              </w:rPr>
              <w:t xml:space="preserve"> Talent School</w:t>
            </w:r>
          </w:p>
          <w:p w14:paraId="7CA68642"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Virtual</w:t>
            </w:r>
          </w:p>
          <w:p w14:paraId="1B797D34"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No Degree</w:t>
            </w:r>
            <w:r>
              <w:rPr>
                <w:rStyle w:val="documentbeforecolonspace"/>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rPr>
              <w:t xml:space="preserve">: Modeling </w:t>
            </w:r>
            <w:proofErr w:type="gramStart"/>
            <w:r>
              <w:rPr>
                <w:rStyle w:val="span"/>
                <w:rFonts w:ascii="Palatino Linotype" w:eastAsia="Palatino Linotype" w:hAnsi="Palatino Linotype" w:cs="Palatino Linotype"/>
                <w:color w:val="4A4A4A"/>
              </w:rPr>
              <w:t>And</w:t>
            </w:r>
            <w:proofErr w:type="gramEnd"/>
            <w:r>
              <w:rPr>
                <w:rStyle w:val="span"/>
                <w:rFonts w:ascii="Palatino Linotype" w:eastAsia="Palatino Linotype" w:hAnsi="Palatino Linotype" w:cs="Palatino Linotype"/>
                <w:color w:val="4A4A4A"/>
              </w:rPr>
              <w:t xml:space="preserve"> Acting</w:t>
            </w:r>
          </w:p>
          <w:p w14:paraId="1EC4E4AC" w14:textId="77777777" w:rsidR="006901DE" w:rsidRDefault="00BB50E5">
            <w:pPr>
              <w:pStyle w:val="paddedline"/>
              <w:spacing w:before="220"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10/2020 - 10/2020</w:t>
            </w:r>
            <w:r>
              <w:rPr>
                <w:rStyle w:val="right-box"/>
                <w:rFonts w:ascii="Palatino Linotype" w:eastAsia="Palatino Linotype" w:hAnsi="Palatino Linotype" w:cs="Palatino Linotype"/>
                <w:color w:val="4A4A4A"/>
                <w:shd w:val="clear" w:color="auto" w:fill="auto"/>
              </w:rPr>
              <w:t xml:space="preserve"> </w:t>
            </w:r>
          </w:p>
          <w:p w14:paraId="0285577B"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proofErr w:type="spellStart"/>
            <w:r>
              <w:rPr>
                <w:rStyle w:val="txtBold"/>
                <w:rFonts w:ascii="Palatino Linotype" w:eastAsia="Palatino Linotype" w:hAnsi="Palatino Linotype" w:cs="Palatino Linotype"/>
                <w:color w:val="4A4A4A"/>
              </w:rPr>
              <w:t>Leonic</w:t>
            </w:r>
            <w:proofErr w:type="spellEnd"/>
            <w:r>
              <w:rPr>
                <w:rStyle w:val="txtBold"/>
                <w:rFonts w:ascii="Palatino Linotype" w:eastAsia="Palatino Linotype" w:hAnsi="Palatino Linotype" w:cs="Palatino Linotype"/>
                <w:color w:val="4A4A4A"/>
              </w:rPr>
              <w:t xml:space="preserve"> Technical Institute</w:t>
            </w:r>
          </w:p>
          <w:p w14:paraId="5079B79D"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Covington, GA</w:t>
            </w:r>
          </w:p>
          <w:p w14:paraId="6885E923"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No Degree</w:t>
            </w:r>
            <w:r>
              <w:rPr>
                <w:rStyle w:val="documentbeforecolonspace"/>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rPr>
              <w:t>: Computer Software Validation Course Certificate</w:t>
            </w:r>
          </w:p>
          <w:p w14:paraId="744DD228" w14:textId="77777777" w:rsidR="006901DE" w:rsidRDefault="00BB50E5">
            <w:pPr>
              <w:pStyle w:val="paddedline"/>
              <w:spacing w:before="220"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09/2016 - 02/2017</w:t>
            </w:r>
            <w:r>
              <w:rPr>
                <w:rStyle w:val="right-box"/>
                <w:rFonts w:ascii="Palatino Linotype" w:eastAsia="Palatino Linotype" w:hAnsi="Palatino Linotype" w:cs="Palatino Linotype"/>
                <w:color w:val="4A4A4A"/>
                <w:shd w:val="clear" w:color="auto" w:fill="auto"/>
              </w:rPr>
              <w:t xml:space="preserve"> </w:t>
            </w:r>
          </w:p>
          <w:p w14:paraId="68843EB1"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txtBold"/>
                <w:rFonts w:ascii="Palatino Linotype" w:eastAsia="Palatino Linotype" w:hAnsi="Palatino Linotype" w:cs="Palatino Linotype"/>
                <w:color w:val="4A4A4A"/>
              </w:rPr>
              <w:t>Ashworth College</w:t>
            </w:r>
          </w:p>
          <w:p w14:paraId="3465F760"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Norcross, GA</w:t>
            </w:r>
          </w:p>
          <w:p w14:paraId="46CFE701"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Career Diploma Program</w:t>
            </w:r>
            <w:r>
              <w:rPr>
                <w:rStyle w:val="documentbeforecolonspace"/>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rPr>
              <w:t>: AutoCAD</w:t>
            </w:r>
          </w:p>
          <w:p w14:paraId="30DDF5FE" w14:textId="77777777" w:rsidR="006901DE" w:rsidRDefault="00BB50E5">
            <w:pPr>
              <w:pStyle w:val="paddedline"/>
              <w:spacing w:before="220"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05/2002 - 09/2002</w:t>
            </w:r>
            <w:r>
              <w:rPr>
                <w:rStyle w:val="right-box"/>
                <w:rFonts w:ascii="Palatino Linotype" w:eastAsia="Palatino Linotype" w:hAnsi="Palatino Linotype" w:cs="Palatino Linotype"/>
                <w:color w:val="4A4A4A"/>
                <w:shd w:val="clear" w:color="auto" w:fill="auto"/>
              </w:rPr>
              <w:t xml:space="preserve"> </w:t>
            </w:r>
          </w:p>
          <w:p w14:paraId="4E32E8F0"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txtBold"/>
                <w:rFonts w:ascii="Palatino Linotype" w:eastAsia="Palatino Linotype" w:hAnsi="Palatino Linotype" w:cs="Palatino Linotype"/>
                <w:color w:val="4A4A4A"/>
              </w:rPr>
              <w:t>Johnson Controls Inc Certification Program</w:t>
            </w:r>
          </w:p>
          <w:p w14:paraId="121F2CF6"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Detroit, MI</w:t>
            </w:r>
          </w:p>
          <w:p w14:paraId="510C90D0"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Certificate</w:t>
            </w:r>
            <w:r>
              <w:rPr>
                <w:rStyle w:val="documentbeforecolonspace"/>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rPr>
              <w:t>: Six Sigma</w:t>
            </w:r>
          </w:p>
          <w:p w14:paraId="6A1C6549" w14:textId="77777777" w:rsidR="006901DE" w:rsidRDefault="00BB50E5">
            <w:pPr>
              <w:pStyle w:val="paddedline"/>
              <w:spacing w:before="220"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09/1997 - 09/2001</w:t>
            </w:r>
            <w:r>
              <w:rPr>
                <w:rStyle w:val="right-box"/>
                <w:rFonts w:ascii="Palatino Linotype" w:eastAsia="Palatino Linotype" w:hAnsi="Palatino Linotype" w:cs="Palatino Linotype"/>
                <w:color w:val="4A4A4A"/>
                <w:shd w:val="clear" w:color="auto" w:fill="auto"/>
              </w:rPr>
              <w:t xml:space="preserve"> </w:t>
            </w:r>
          </w:p>
          <w:p w14:paraId="5E6686AC"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txtBold"/>
                <w:rFonts w:ascii="Palatino Linotype" w:eastAsia="Palatino Linotype" w:hAnsi="Palatino Linotype" w:cs="Palatino Linotype"/>
                <w:color w:val="4A4A4A"/>
              </w:rPr>
              <w:t xml:space="preserve">Florida Agricultural </w:t>
            </w:r>
            <w:proofErr w:type="gramStart"/>
            <w:r>
              <w:rPr>
                <w:rStyle w:val="txtBold"/>
                <w:rFonts w:ascii="Palatino Linotype" w:eastAsia="Palatino Linotype" w:hAnsi="Palatino Linotype" w:cs="Palatino Linotype"/>
                <w:color w:val="4A4A4A"/>
              </w:rPr>
              <w:t>And</w:t>
            </w:r>
            <w:proofErr w:type="gramEnd"/>
            <w:r>
              <w:rPr>
                <w:rStyle w:val="txtBold"/>
                <w:rFonts w:ascii="Palatino Linotype" w:eastAsia="Palatino Linotype" w:hAnsi="Palatino Linotype" w:cs="Palatino Linotype"/>
                <w:color w:val="4A4A4A"/>
              </w:rPr>
              <w:t xml:space="preserve"> Mechanical University</w:t>
            </w:r>
          </w:p>
          <w:p w14:paraId="1E495691"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Tallahassee, FL</w:t>
            </w:r>
          </w:p>
          <w:p w14:paraId="7E8AC998"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lastRenderedPageBreak/>
              <w:t>Master of Science</w:t>
            </w:r>
            <w:r>
              <w:rPr>
                <w:rStyle w:val="documentbeforecolonspace"/>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rPr>
              <w:t>: Mechanical Engineering</w:t>
            </w:r>
          </w:p>
          <w:p w14:paraId="2D64D304" w14:textId="77777777" w:rsidR="006901DE" w:rsidRDefault="00BB50E5">
            <w:pPr>
              <w:pStyle w:val="paddedline"/>
              <w:spacing w:before="220"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09/1992 - 09/1997</w:t>
            </w:r>
            <w:r>
              <w:rPr>
                <w:rStyle w:val="right-box"/>
                <w:rFonts w:ascii="Palatino Linotype" w:eastAsia="Palatino Linotype" w:hAnsi="Palatino Linotype" w:cs="Palatino Linotype"/>
                <w:color w:val="4A4A4A"/>
                <w:shd w:val="clear" w:color="auto" w:fill="auto"/>
              </w:rPr>
              <w:t xml:space="preserve"> </w:t>
            </w:r>
          </w:p>
          <w:p w14:paraId="1000119B"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txtBold"/>
                <w:rFonts w:ascii="Palatino Linotype" w:eastAsia="Palatino Linotype" w:hAnsi="Palatino Linotype" w:cs="Palatino Linotype"/>
                <w:color w:val="4A4A4A"/>
              </w:rPr>
              <w:t xml:space="preserve">Florida Agricultural </w:t>
            </w:r>
            <w:proofErr w:type="gramStart"/>
            <w:r>
              <w:rPr>
                <w:rStyle w:val="txtBold"/>
                <w:rFonts w:ascii="Palatino Linotype" w:eastAsia="Palatino Linotype" w:hAnsi="Palatino Linotype" w:cs="Palatino Linotype"/>
                <w:color w:val="4A4A4A"/>
              </w:rPr>
              <w:t>And</w:t>
            </w:r>
            <w:proofErr w:type="gramEnd"/>
            <w:r>
              <w:rPr>
                <w:rStyle w:val="txtBold"/>
                <w:rFonts w:ascii="Palatino Linotype" w:eastAsia="Palatino Linotype" w:hAnsi="Palatino Linotype" w:cs="Palatino Linotype"/>
                <w:color w:val="4A4A4A"/>
              </w:rPr>
              <w:t xml:space="preserve"> Mechanical University</w:t>
            </w:r>
          </w:p>
          <w:p w14:paraId="6DB00FEB" w14:textId="77777777" w:rsidR="006901DE" w:rsidRDefault="00BB50E5">
            <w:pPr>
              <w:pStyle w:val="paddedline"/>
              <w:spacing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Tallahassee, FL</w:t>
            </w:r>
          </w:p>
          <w:p w14:paraId="165F9572" w14:textId="77777777" w:rsidR="006901DE" w:rsidRDefault="00BB50E5">
            <w:pPr>
              <w:pStyle w:val="paddedline"/>
              <w:spacing w:after="520" w:line="360" w:lineRule="atLeast"/>
              <w:rPr>
                <w:rStyle w:val="right-box"/>
                <w:rFonts w:ascii="Palatino Linotype" w:eastAsia="Palatino Linotype" w:hAnsi="Palatino Linotype" w:cs="Palatino Linotype"/>
                <w:color w:val="4A4A4A"/>
                <w:shd w:val="clear" w:color="auto" w:fill="auto"/>
              </w:rPr>
            </w:pPr>
            <w:r>
              <w:rPr>
                <w:rStyle w:val="span"/>
                <w:rFonts w:ascii="Palatino Linotype" w:eastAsia="Palatino Linotype" w:hAnsi="Palatino Linotype" w:cs="Palatino Linotype"/>
                <w:color w:val="4A4A4A"/>
              </w:rPr>
              <w:t>Bachelor of Science</w:t>
            </w:r>
            <w:r>
              <w:rPr>
                <w:rStyle w:val="documentbeforecolonspace"/>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4A4A4A"/>
              </w:rPr>
              <w:t>: Mechanical Engineering</w:t>
            </w:r>
          </w:p>
          <w:p w14:paraId="6BF4FF9E" w14:textId="77777777" w:rsidR="006901DE" w:rsidRDefault="00BB50E5">
            <w:pPr>
              <w:pStyle w:val="divdocumentdivsectiontitle"/>
              <w:pBdr>
                <w:top w:val="single" w:sz="8" w:space="21" w:color="C4C4C4"/>
              </w:pBdr>
              <w:spacing w:after="200"/>
              <w:rPr>
                <w:rStyle w:val="right-box"/>
                <w:rFonts w:ascii="Georgia" w:eastAsia="Georgia" w:hAnsi="Georgia" w:cs="Georgia"/>
                <w:b/>
                <w:bCs/>
                <w:i/>
                <w:iCs/>
                <w:color w:val="4A4A4A"/>
                <w:spacing w:val="10"/>
                <w:shd w:val="clear" w:color="auto" w:fill="auto"/>
              </w:rPr>
            </w:pPr>
            <w:r>
              <w:rPr>
                <w:rStyle w:val="right-box"/>
                <w:rFonts w:ascii="Georgia" w:eastAsia="Georgia" w:hAnsi="Georgia" w:cs="Georgia"/>
                <w:b/>
                <w:bCs/>
                <w:i/>
                <w:iCs/>
                <w:color w:val="4A4A4A"/>
                <w:spacing w:val="10"/>
                <w:shd w:val="clear" w:color="auto" w:fill="auto"/>
              </w:rPr>
              <w:t>Skills</w:t>
            </w:r>
          </w:p>
          <w:p w14:paraId="30FF3BFF"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Acting</w:t>
            </w:r>
            <w:r>
              <w:rPr>
                <w:rStyle w:val="right-box"/>
                <w:rFonts w:ascii="Palatino Linotype" w:eastAsia="Palatino Linotype" w:hAnsi="Palatino Linotype" w:cs="Palatino Linotype"/>
                <w:color w:val="4A4A4A"/>
                <w:shd w:val="clear" w:color="auto" w:fill="auto"/>
              </w:rPr>
              <w:t xml:space="preserve"> </w:t>
            </w:r>
          </w:p>
          <w:p w14:paraId="4AAD792E"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Facial Expressions</w:t>
            </w:r>
            <w:r>
              <w:rPr>
                <w:rStyle w:val="right-box"/>
                <w:rFonts w:ascii="Palatino Linotype" w:eastAsia="Palatino Linotype" w:hAnsi="Palatino Linotype" w:cs="Palatino Linotype"/>
                <w:color w:val="4A4A4A"/>
                <w:shd w:val="clear" w:color="auto" w:fill="auto"/>
              </w:rPr>
              <w:t xml:space="preserve"> </w:t>
            </w:r>
          </w:p>
          <w:p w14:paraId="7C0EC7DA"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Non-verbal communication</w:t>
            </w:r>
            <w:r>
              <w:rPr>
                <w:rStyle w:val="right-box"/>
                <w:rFonts w:ascii="Palatino Linotype" w:eastAsia="Palatino Linotype" w:hAnsi="Palatino Linotype" w:cs="Palatino Linotype"/>
                <w:color w:val="4A4A4A"/>
                <w:shd w:val="clear" w:color="auto" w:fill="auto"/>
              </w:rPr>
              <w:t xml:space="preserve"> </w:t>
            </w:r>
          </w:p>
          <w:p w14:paraId="5E15F6D8"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Live Performances</w:t>
            </w:r>
            <w:r>
              <w:rPr>
                <w:rStyle w:val="right-box"/>
                <w:rFonts w:ascii="Palatino Linotype" w:eastAsia="Palatino Linotype" w:hAnsi="Palatino Linotype" w:cs="Palatino Linotype"/>
                <w:color w:val="4A4A4A"/>
                <w:shd w:val="clear" w:color="auto" w:fill="auto"/>
              </w:rPr>
              <w:t xml:space="preserve"> </w:t>
            </w:r>
          </w:p>
          <w:p w14:paraId="0BABB807"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Television and film experience</w:t>
            </w:r>
            <w:r>
              <w:rPr>
                <w:rStyle w:val="right-box"/>
                <w:rFonts w:ascii="Palatino Linotype" w:eastAsia="Palatino Linotype" w:hAnsi="Palatino Linotype" w:cs="Palatino Linotype"/>
                <w:color w:val="4A4A4A"/>
                <w:shd w:val="clear" w:color="auto" w:fill="auto"/>
              </w:rPr>
              <w:t xml:space="preserve"> </w:t>
            </w:r>
          </w:p>
          <w:p w14:paraId="55BFAC2C"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Taking direction</w:t>
            </w:r>
            <w:r>
              <w:rPr>
                <w:rStyle w:val="right-box"/>
                <w:rFonts w:ascii="Palatino Linotype" w:eastAsia="Palatino Linotype" w:hAnsi="Palatino Linotype" w:cs="Palatino Linotype"/>
                <w:color w:val="4A4A4A"/>
                <w:shd w:val="clear" w:color="auto" w:fill="auto"/>
              </w:rPr>
              <w:t xml:space="preserve"> </w:t>
            </w:r>
          </w:p>
          <w:p w14:paraId="353D06B3"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Punctuality</w:t>
            </w:r>
            <w:r>
              <w:rPr>
                <w:rStyle w:val="right-box"/>
                <w:rFonts w:ascii="Palatino Linotype" w:eastAsia="Palatino Linotype" w:hAnsi="Palatino Linotype" w:cs="Palatino Linotype"/>
                <w:color w:val="4A4A4A"/>
                <w:shd w:val="clear" w:color="auto" w:fill="auto"/>
              </w:rPr>
              <w:t xml:space="preserve"> </w:t>
            </w:r>
          </w:p>
          <w:p w14:paraId="0136DE64"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Flexible and Adaptable</w:t>
            </w:r>
            <w:r>
              <w:rPr>
                <w:rStyle w:val="right-box"/>
                <w:rFonts w:ascii="Palatino Linotype" w:eastAsia="Palatino Linotype" w:hAnsi="Palatino Linotype" w:cs="Palatino Linotype"/>
                <w:color w:val="4A4A4A"/>
                <w:shd w:val="clear" w:color="auto" w:fill="auto"/>
              </w:rPr>
              <w:t xml:space="preserve"> </w:t>
            </w:r>
          </w:p>
          <w:p w14:paraId="30FE623E"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Responsible and Dependable</w:t>
            </w:r>
            <w:r>
              <w:rPr>
                <w:rStyle w:val="right-box"/>
                <w:rFonts w:ascii="Palatino Linotype" w:eastAsia="Palatino Linotype" w:hAnsi="Palatino Linotype" w:cs="Palatino Linotype"/>
                <w:color w:val="4A4A4A"/>
                <w:shd w:val="clear" w:color="auto" w:fill="auto"/>
              </w:rPr>
              <w:t xml:space="preserve"> </w:t>
            </w:r>
          </w:p>
          <w:p w14:paraId="2A0BBC0B"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 xml:space="preserve">Height: </w:t>
            </w:r>
            <w:r>
              <w:rPr>
                <w:rStyle w:val="span"/>
                <w:rFonts w:ascii="Palatino Linotype" w:eastAsia="Palatino Linotype" w:hAnsi="Palatino Linotype" w:cs="Palatino Linotype"/>
                <w:color w:val="026A73"/>
              </w:rPr>
              <w:t>5</w:t>
            </w:r>
            <w:r>
              <w:rPr>
                <w:rStyle w:val="documentskillSecparagraphfieldp"/>
                <w:rFonts w:ascii="Palatino Linotype" w:eastAsia="Palatino Linotype" w:hAnsi="Palatino Linotype" w:cs="Palatino Linotype"/>
                <w:color w:val="4A4A4A"/>
              </w:rPr>
              <w:t xml:space="preserve">' </w:t>
            </w:r>
            <w:r>
              <w:rPr>
                <w:rStyle w:val="span"/>
                <w:rFonts w:ascii="Palatino Linotype" w:eastAsia="Palatino Linotype" w:hAnsi="Palatino Linotype" w:cs="Palatino Linotype"/>
                <w:color w:val="026A73"/>
              </w:rPr>
              <w:t>9</w:t>
            </w:r>
            <w:r>
              <w:rPr>
                <w:rStyle w:val="documentskillSecparagraphfieldp"/>
                <w:rFonts w:ascii="Palatino Linotype" w:eastAsia="Palatino Linotype" w:hAnsi="Palatino Linotype" w:cs="Palatino Linotype"/>
                <w:color w:val="4A4A4A"/>
              </w:rPr>
              <w:t>”</w:t>
            </w:r>
            <w:r>
              <w:rPr>
                <w:rStyle w:val="right-box"/>
                <w:rFonts w:ascii="Palatino Linotype" w:eastAsia="Palatino Linotype" w:hAnsi="Palatino Linotype" w:cs="Palatino Linotype"/>
                <w:color w:val="4A4A4A"/>
                <w:shd w:val="clear" w:color="auto" w:fill="auto"/>
              </w:rPr>
              <w:t xml:space="preserve"> </w:t>
            </w:r>
          </w:p>
          <w:p w14:paraId="1F39B6F8"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Modeling</w:t>
            </w:r>
            <w:r>
              <w:rPr>
                <w:rStyle w:val="right-box"/>
                <w:rFonts w:ascii="Palatino Linotype" w:eastAsia="Palatino Linotype" w:hAnsi="Palatino Linotype" w:cs="Palatino Linotype"/>
                <w:color w:val="4A4A4A"/>
                <w:shd w:val="clear" w:color="auto" w:fill="auto"/>
              </w:rPr>
              <w:t xml:space="preserve"> </w:t>
            </w:r>
          </w:p>
          <w:p w14:paraId="042D166F"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Singer, Tenor</w:t>
            </w:r>
            <w:r>
              <w:rPr>
                <w:rStyle w:val="right-box"/>
                <w:rFonts w:ascii="Palatino Linotype" w:eastAsia="Palatino Linotype" w:hAnsi="Palatino Linotype" w:cs="Palatino Linotype"/>
                <w:color w:val="4A4A4A"/>
                <w:shd w:val="clear" w:color="auto" w:fill="auto"/>
              </w:rPr>
              <w:t xml:space="preserve"> </w:t>
            </w:r>
          </w:p>
          <w:p w14:paraId="50C26359"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Continuous Improvement</w:t>
            </w:r>
            <w:r>
              <w:rPr>
                <w:rStyle w:val="right-box"/>
                <w:rFonts w:ascii="Palatino Linotype" w:eastAsia="Palatino Linotype" w:hAnsi="Palatino Linotype" w:cs="Palatino Linotype"/>
                <w:color w:val="4A4A4A"/>
                <w:shd w:val="clear" w:color="auto" w:fill="auto"/>
              </w:rPr>
              <w:t xml:space="preserve"> </w:t>
            </w:r>
          </w:p>
          <w:p w14:paraId="4C6A264F" w14:textId="77777777" w:rsidR="006901DE" w:rsidRDefault="00BB50E5">
            <w:pPr>
              <w:pStyle w:val="div"/>
              <w:spacing w:before="110" w:line="360" w:lineRule="atLeast"/>
              <w:rPr>
                <w:rStyle w:val="right-box"/>
                <w:rFonts w:ascii="Palatino Linotype" w:eastAsia="Palatino Linotype" w:hAnsi="Palatino Linotype" w:cs="Palatino Linotype"/>
                <w:color w:val="4A4A4A"/>
                <w:shd w:val="clear" w:color="auto" w:fill="auto"/>
              </w:rPr>
            </w:pPr>
            <w:r>
              <w:rPr>
                <w:rStyle w:val="documentskillSecparagraphfieldp"/>
                <w:rFonts w:ascii="Palatino Linotype" w:eastAsia="Palatino Linotype" w:hAnsi="Palatino Linotype" w:cs="Palatino Linotype"/>
                <w:color w:val="4A4A4A"/>
              </w:rPr>
              <w:t>Skilled problem solver</w:t>
            </w:r>
            <w:r>
              <w:rPr>
                <w:rStyle w:val="right-box"/>
                <w:rFonts w:ascii="Palatino Linotype" w:eastAsia="Palatino Linotype" w:hAnsi="Palatino Linotype" w:cs="Palatino Linotype"/>
                <w:color w:val="4A4A4A"/>
                <w:shd w:val="clear" w:color="auto" w:fill="auto"/>
              </w:rPr>
              <w:t xml:space="preserve"> </w:t>
            </w:r>
          </w:p>
          <w:p w14:paraId="1F4C861C" w14:textId="77777777" w:rsidR="006901DE" w:rsidRDefault="00BB50E5">
            <w:pPr>
              <w:pStyle w:val="divdocumentsectionskillSecscspdiv"/>
              <w:rPr>
                <w:rStyle w:val="right-box"/>
                <w:rFonts w:ascii="Palatino Linotype" w:eastAsia="Palatino Linotype" w:hAnsi="Palatino Linotype" w:cs="Palatino Linotype"/>
                <w:color w:val="4A4A4A"/>
                <w:shd w:val="clear" w:color="auto" w:fill="auto"/>
              </w:rPr>
            </w:pPr>
            <w:r>
              <w:rPr>
                <w:rStyle w:val="right-box"/>
                <w:rFonts w:ascii="Palatino Linotype" w:eastAsia="Palatino Linotype" w:hAnsi="Palatino Linotype" w:cs="Palatino Linotype"/>
                <w:color w:val="4A4A4A"/>
                <w:shd w:val="clear" w:color="auto" w:fill="auto"/>
              </w:rPr>
              <w:t> </w:t>
            </w:r>
          </w:p>
        </w:tc>
        <w:tc>
          <w:tcPr>
            <w:tcW w:w="310" w:type="dxa"/>
            <w:shd w:val="clear" w:color="auto" w:fill="F5F5F5"/>
            <w:tcMar>
              <w:top w:w="0" w:type="dxa"/>
              <w:left w:w="0" w:type="dxa"/>
              <w:bottom w:w="0" w:type="dxa"/>
              <w:right w:w="0" w:type="dxa"/>
            </w:tcMar>
            <w:vAlign w:val="bottom"/>
            <w:hideMark/>
          </w:tcPr>
          <w:p w14:paraId="55C198BE" w14:textId="77777777" w:rsidR="006901DE" w:rsidRDefault="006901DE">
            <w:pPr>
              <w:pStyle w:val="rightboxpaddingcellParagraph"/>
              <w:shd w:val="clear" w:color="auto" w:fill="auto"/>
              <w:spacing w:line="360" w:lineRule="atLeast"/>
              <w:textAlignment w:val="auto"/>
              <w:rPr>
                <w:rStyle w:val="rightboxpaddingcell"/>
                <w:rFonts w:ascii="Palatino Linotype" w:eastAsia="Palatino Linotype" w:hAnsi="Palatino Linotype" w:cs="Palatino Linotype"/>
                <w:color w:val="4A4A4A"/>
                <w:shd w:val="clear" w:color="auto" w:fill="auto"/>
              </w:rPr>
            </w:pPr>
          </w:p>
        </w:tc>
      </w:tr>
    </w:tbl>
    <w:p w14:paraId="708D24BA" w14:textId="495467DE" w:rsidR="006901DE" w:rsidRPr="00EB53FF" w:rsidRDefault="006901DE" w:rsidP="00EB53FF">
      <w:pPr>
        <w:pStyle w:val="div"/>
        <w:spacing w:line="20" w:lineRule="atLeast"/>
        <w:rPr>
          <w:color w:val="FFFFFF"/>
          <w:sz w:val="2"/>
        </w:rPr>
      </w:pPr>
    </w:p>
    <w:sectPr w:rsidR="006901DE" w:rsidRPr="00EB53FF">
      <w:pgSz w:w="12240" w:h="15840"/>
      <w:pgMar w:top="360" w:right="360" w:bottom="36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DA2921AF-D958-4220-8C67-AFB1C27697B3}"/>
    <w:embedBold r:id="rId2" w:fontKey="{1DD581DE-F6DA-41AC-B137-B862071394A8}"/>
    <w:embedItalic r:id="rId3" w:fontKey="{3AA54AB2-8B00-4E32-8D03-C3B5213E9A43}"/>
  </w:font>
  <w:font w:name="Playfair Display">
    <w:charset w:val="00"/>
    <w:family w:val="auto"/>
    <w:pitch w:val="variable"/>
    <w:sig w:usb0="20000207" w:usb1="00000000" w:usb2="00000000" w:usb3="00000000" w:csb0="00000197" w:csb1="00000000"/>
    <w:embedRegular r:id="rId4" w:fontKey="{70246DD4-7F75-413E-AE5C-F85FB78CA72E}"/>
  </w:font>
  <w:font w:name="Georgia">
    <w:panose1 w:val="02040502050405020303"/>
    <w:charset w:val="00"/>
    <w:family w:val="roman"/>
    <w:pitch w:val="variable"/>
    <w:sig w:usb0="00000287" w:usb1="00000000" w:usb2="00000000" w:usb3="00000000" w:csb0="0000009F" w:csb1="00000000"/>
    <w:embedBoldItalic r:id="rId5" w:fontKey="{513767EB-7E64-487E-8827-78A392B7B922}"/>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9D0C8E8">
      <w:start w:val="1"/>
      <w:numFmt w:val="bullet"/>
      <w:lvlText w:val=""/>
      <w:lvlJc w:val="left"/>
      <w:pPr>
        <w:ind w:left="720" w:hanging="360"/>
      </w:pPr>
      <w:rPr>
        <w:rFonts w:ascii="Symbol" w:hAnsi="Symbol"/>
      </w:rPr>
    </w:lvl>
    <w:lvl w:ilvl="1" w:tplc="062AC8BA">
      <w:start w:val="1"/>
      <w:numFmt w:val="bullet"/>
      <w:lvlText w:val="o"/>
      <w:lvlJc w:val="left"/>
      <w:pPr>
        <w:tabs>
          <w:tab w:val="num" w:pos="1440"/>
        </w:tabs>
        <w:ind w:left="1440" w:hanging="360"/>
      </w:pPr>
      <w:rPr>
        <w:rFonts w:ascii="Courier New" w:hAnsi="Courier New"/>
      </w:rPr>
    </w:lvl>
    <w:lvl w:ilvl="2" w:tplc="1DF24750">
      <w:start w:val="1"/>
      <w:numFmt w:val="bullet"/>
      <w:lvlText w:val=""/>
      <w:lvlJc w:val="left"/>
      <w:pPr>
        <w:tabs>
          <w:tab w:val="num" w:pos="2160"/>
        </w:tabs>
        <w:ind w:left="2160" w:hanging="360"/>
      </w:pPr>
      <w:rPr>
        <w:rFonts w:ascii="Wingdings" w:hAnsi="Wingdings"/>
      </w:rPr>
    </w:lvl>
    <w:lvl w:ilvl="3" w:tplc="52A05544">
      <w:start w:val="1"/>
      <w:numFmt w:val="bullet"/>
      <w:lvlText w:val=""/>
      <w:lvlJc w:val="left"/>
      <w:pPr>
        <w:tabs>
          <w:tab w:val="num" w:pos="2880"/>
        </w:tabs>
        <w:ind w:left="2880" w:hanging="360"/>
      </w:pPr>
      <w:rPr>
        <w:rFonts w:ascii="Symbol" w:hAnsi="Symbol"/>
      </w:rPr>
    </w:lvl>
    <w:lvl w:ilvl="4" w:tplc="9A9C03A6">
      <w:start w:val="1"/>
      <w:numFmt w:val="bullet"/>
      <w:lvlText w:val="o"/>
      <w:lvlJc w:val="left"/>
      <w:pPr>
        <w:tabs>
          <w:tab w:val="num" w:pos="3600"/>
        </w:tabs>
        <w:ind w:left="3600" w:hanging="360"/>
      </w:pPr>
      <w:rPr>
        <w:rFonts w:ascii="Courier New" w:hAnsi="Courier New"/>
      </w:rPr>
    </w:lvl>
    <w:lvl w:ilvl="5" w:tplc="2F46FF68">
      <w:start w:val="1"/>
      <w:numFmt w:val="bullet"/>
      <w:lvlText w:val=""/>
      <w:lvlJc w:val="left"/>
      <w:pPr>
        <w:tabs>
          <w:tab w:val="num" w:pos="4320"/>
        </w:tabs>
        <w:ind w:left="4320" w:hanging="360"/>
      </w:pPr>
      <w:rPr>
        <w:rFonts w:ascii="Wingdings" w:hAnsi="Wingdings"/>
      </w:rPr>
    </w:lvl>
    <w:lvl w:ilvl="6" w:tplc="E75C4090">
      <w:start w:val="1"/>
      <w:numFmt w:val="bullet"/>
      <w:lvlText w:val=""/>
      <w:lvlJc w:val="left"/>
      <w:pPr>
        <w:tabs>
          <w:tab w:val="num" w:pos="5040"/>
        </w:tabs>
        <w:ind w:left="5040" w:hanging="360"/>
      </w:pPr>
      <w:rPr>
        <w:rFonts w:ascii="Symbol" w:hAnsi="Symbol"/>
      </w:rPr>
    </w:lvl>
    <w:lvl w:ilvl="7" w:tplc="68B44C4E">
      <w:start w:val="1"/>
      <w:numFmt w:val="bullet"/>
      <w:lvlText w:val="o"/>
      <w:lvlJc w:val="left"/>
      <w:pPr>
        <w:tabs>
          <w:tab w:val="num" w:pos="5760"/>
        </w:tabs>
        <w:ind w:left="5760" w:hanging="360"/>
      </w:pPr>
      <w:rPr>
        <w:rFonts w:ascii="Courier New" w:hAnsi="Courier New"/>
      </w:rPr>
    </w:lvl>
    <w:lvl w:ilvl="8" w:tplc="DBFE3A7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C82A86A">
      <w:start w:val="1"/>
      <w:numFmt w:val="bullet"/>
      <w:lvlText w:val=""/>
      <w:lvlJc w:val="left"/>
      <w:pPr>
        <w:ind w:left="720" w:hanging="360"/>
      </w:pPr>
      <w:rPr>
        <w:rFonts w:ascii="Symbol" w:hAnsi="Symbol"/>
      </w:rPr>
    </w:lvl>
    <w:lvl w:ilvl="1" w:tplc="940E7992">
      <w:start w:val="1"/>
      <w:numFmt w:val="bullet"/>
      <w:lvlText w:val="o"/>
      <w:lvlJc w:val="left"/>
      <w:pPr>
        <w:tabs>
          <w:tab w:val="num" w:pos="1440"/>
        </w:tabs>
        <w:ind w:left="1440" w:hanging="360"/>
      </w:pPr>
      <w:rPr>
        <w:rFonts w:ascii="Courier New" w:hAnsi="Courier New"/>
      </w:rPr>
    </w:lvl>
    <w:lvl w:ilvl="2" w:tplc="47BC8BA6">
      <w:start w:val="1"/>
      <w:numFmt w:val="bullet"/>
      <w:lvlText w:val=""/>
      <w:lvlJc w:val="left"/>
      <w:pPr>
        <w:tabs>
          <w:tab w:val="num" w:pos="2160"/>
        </w:tabs>
        <w:ind w:left="2160" w:hanging="360"/>
      </w:pPr>
      <w:rPr>
        <w:rFonts w:ascii="Wingdings" w:hAnsi="Wingdings"/>
      </w:rPr>
    </w:lvl>
    <w:lvl w:ilvl="3" w:tplc="D6A2B6B0">
      <w:start w:val="1"/>
      <w:numFmt w:val="bullet"/>
      <w:lvlText w:val=""/>
      <w:lvlJc w:val="left"/>
      <w:pPr>
        <w:tabs>
          <w:tab w:val="num" w:pos="2880"/>
        </w:tabs>
        <w:ind w:left="2880" w:hanging="360"/>
      </w:pPr>
      <w:rPr>
        <w:rFonts w:ascii="Symbol" w:hAnsi="Symbol"/>
      </w:rPr>
    </w:lvl>
    <w:lvl w:ilvl="4" w:tplc="26B07E8C">
      <w:start w:val="1"/>
      <w:numFmt w:val="bullet"/>
      <w:lvlText w:val="o"/>
      <w:lvlJc w:val="left"/>
      <w:pPr>
        <w:tabs>
          <w:tab w:val="num" w:pos="3600"/>
        </w:tabs>
        <w:ind w:left="3600" w:hanging="360"/>
      </w:pPr>
      <w:rPr>
        <w:rFonts w:ascii="Courier New" w:hAnsi="Courier New"/>
      </w:rPr>
    </w:lvl>
    <w:lvl w:ilvl="5" w:tplc="2006E38E">
      <w:start w:val="1"/>
      <w:numFmt w:val="bullet"/>
      <w:lvlText w:val=""/>
      <w:lvlJc w:val="left"/>
      <w:pPr>
        <w:tabs>
          <w:tab w:val="num" w:pos="4320"/>
        </w:tabs>
        <w:ind w:left="4320" w:hanging="360"/>
      </w:pPr>
      <w:rPr>
        <w:rFonts w:ascii="Wingdings" w:hAnsi="Wingdings"/>
      </w:rPr>
    </w:lvl>
    <w:lvl w:ilvl="6" w:tplc="4CC0DF10">
      <w:start w:val="1"/>
      <w:numFmt w:val="bullet"/>
      <w:lvlText w:val=""/>
      <w:lvlJc w:val="left"/>
      <w:pPr>
        <w:tabs>
          <w:tab w:val="num" w:pos="5040"/>
        </w:tabs>
        <w:ind w:left="5040" w:hanging="360"/>
      </w:pPr>
      <w:rPr>
        <w:rFonts w:ascii="Symbol" w:hAnsi="Symbol"/>
      </w:rPr>
    </w:lvl>
    <w:lvl w:ilvl="7" w:tplc="190A112E">
      <w:start w:val="1"/>
      <w:numFmt w:val="bullet"/>
      <w:lvlText w:val="o"/>
      <w:lvlJc w:val="left"/>
      <w:pPr>
        <w:tabs>
          <w:tab w:val="num" w:pos="5760"/>
        </w:tabs>
        <w:ind w:left="5760" w:hanging="360"/>
      </w:pPr>
      <w:rPr>
        <w:rFonts w:ascii="Courier New" w:hAnsi="Courier New"/>
      </w:rPr>
    </w:lvl>
    <w:lvl w:ilvl="8" w:tplc="661CA6B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67EAEC14">
      <w:start w:val="1"/>
      <w:numFmt w:val="bullet"/>
      <w:lvlText w:val=""/>
      <w:lvlJc w:val="left"/>
      <w:pPr>
        <w:ind w:left="720" w:hanging="360"/>
      </w:pPr>
      <w:rPr>
        <w:rFonts w:ascii="Symbol" w:hAnsi="Symbol"/>
      </w:rPr>
    </w:lvl>
    <w:lvl w:ilvl="1" w:tplc="779C1B3E">
      <w:start w:val="1"/>
      <w:numFmt w:val="bullet"/>
      <w:lvlText w:val="o"/>
      <w:lvlJc w:val="left"/>
      <w:pPr>
        <w:tabs>
          <w:tab w:val="num" w:pos="1440"/>
        </w:tabs>
        <w:ind w:left="1440" w:hanging="360"/>
      </w:pPr>
      <w:rPr>
        <w:rFonts w:ascii="Courier New" w:hAnsi="Courier New"/>
      </w:rPr>
    </w:lvl>
    <w:lvl w:ilvl="2" w:tplc="A0C09110">
      <w:start w:val="1"/>
      <w:numFmt w:val="bullet"/>
      <w:lvlText w:val=""/>
      <w:lvlJc w:val="left"/>
      <w:pPr>
        <w:tabs>
          <w:tab w:val="num" w:pos="2160"/>
        </w:tabs>
        <w:ind w:left="2160" w:hanging="360"/>
      </w:pPr>
      <w:rPr>
        <w:rFonts w:ascii="Wingdings" w:hAnsi="Wingdings"/>
      </w:rPr>
    </w:lvl>
    <w:lvl w:ilvl="3" w:tplc="8B548600">
      <w:start w:val="1"/>
      <w:numFmt w:val="bullet"/>
      <w:lvlText w:val=""/>
      <w:lvlJc w:val="left"/>
      <w:pPr>
        <w:tabs>
          <w:tab w:val="num" w:pos="2880"/>
        </w:tabs>
        <w:ind w:left="2880" w:hanging="360"/>
      </w:pPr>
      <w:rPr>
        <w:rFonts w:ascii="Symbol" w:hAnsi="Symbol"/>
      </w:rPr>
    </w:lvl>
    <w:lvl w:ilvl="4" w:tplc="2FEAAA3A">
      <w:start w:val="1"/>
      <w:numFmt w:val="bullet"/>
      <w:lvlText w:val="o"/>
      <w:lvlJc w:val="left"/>
      <w:pPr>
        <w:tabs>
          <w:tab w:val="num" w:pos="3600"/>
        </w:tabs>
        <w:ind w:left="3600" w:hanging="360"/>
      </w:pPr>
      <w:rPr>
        <w:rFonts w:ascii="Courier New" w:hAnsi="Courier New"/>
      </w:rPr>
    </w:lvl>
    <w:lvl w:ilvl="5" w:tplc="EC7268C0">
      <w:start w:val="1"/>
      <w:numFmt w:val="bullet"/>
      <w:lvlText w:val=""/>
      <w:lvlJc w:val="left"/>
      <w:pPr>
        <w:tabs>
          <w:tab w:val="num" w:pos="4320"/>
        </w:tabs>
        <w:ind w:left="4320" w:hanging="360"/>
      </w:pPr>
      <w:rPr>
        <w:rFonts w:ascii="Wingdings" w:hAnsi="Wingdings"/>
      </w:rPr>
    </w:lvl>
    <w:lvl w:ilvl="6" w:tplc="FDC05D84">
      <w:start w:val="1"/>
      <w:numFmt w:val="bullet"/>
      <w:lvlText w:val=""/>
      <w:lvlJc w:val="left"/>
      <w:pPr>
        <w:tabs>
          <w:tab w:val="num" w:pos="5040"/>
        </w:tabs>
        <w:ind w:left="5040" w:hanging="360"/>
      </w:pPr>
      <w:rPr>
        <w:rFonts w:ascii="Symbol" w:hAnsi="Symbol"/>
      </w:rPr>
    </w:lvl>
    <w:lvl w:ilvl="7" w:tplc="17628854">
      <w:start w:val="1"/>
      <w:numFmt w:val="bullet"/>
      <w:lvlText w:val="o"/>
      <w:lvlJc w:val="left"/>
      <w:pPr>
        <w:tabs>
          <w:tab w:val="num" w:pos="5760"/>
        </w:tabs>
        <w:ind w:left="5760" w:hanging="360"/>
      </w:pPr>
      <w:rPr>
        <w:rFonts w:ascii="Courier New" w:hAnsi="Courier New"/>
      </w:rPr>
    </w:lvl>
    <w:lvl w:ilvl="8" w:tplc="99B4142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4B7AE614">
      <w:start w:val="1"/>
      <w:numFmt w:val="bullet"/>
      <w:lvlText w:val=""/>
      <w:lvlJc w:val="left"/>
      <w:pPr>
        <w:ind w:left="720" w:hanging="360"/>
      </w:pPr>
      <w:rPr>
        <w:rFonts w:ascii="Symbol" w:hAnsi="Symbol"/>
      </w:rPr>
    </w:lvl>
    <w:lvl w:ilvl="1" w:tplc="1D628284">
      <w:start w:val="1"/>
      <w:numFmt w:val="bullet"/>
      <w:lvlText w:val="o"/>
      <w:lvlJc w:val="left"/>
      <w:pPr>
        <w:tabs>
          <w:tab w:val="num" w:pos="1440"/>
        </w:tabs>
        <w:ind w:left="1440" w:hanging="360"/>
      </w:pPr>
      <w:rPr>
        <w:rFonts w:ascii="Courier New" w:hAnsi="Courier New"/>
      </w:rPr>
    </w:lvl>
    <w:lvl w:ilvl="2" w:tplc="67EE9180">
      <w:start w:val="1"/>
      <w:numFmt w:val="bullet"/>
      <w:lvlText w:val=""/>
      <w:lvlJc w:val="left"/>
      <w:pPr>
        <w:tabs>
          <w:tab w:val="num" w:pos="2160"/>
        </w:tabs>
        <w:ind w:left="2160" w:hanging="360"/>
      </w:pPr>
      <w:rPr>
        <w:rFonts w:ascii="Wingdings" w:hAnsi="Wingdings"/>
      </w:rPr>
    </w:lvl>
    <w:lvl w:ilvl="3" w:tplc="72AA4588">
      <w:start w:val="1"/>
      <w:numFmt w:val="bullet"/>
      <w:lvlText w:val=""/>
      <w:lvlJc w:val="left"/>
      <w:pPr>
        <w:tabs>
          <w:tab w:val="num" w:pos="2880"/>
        </w:tabs>
        <w:ind w:left="2880" w:hanging="360"/>
      </w:pPr>
      <w:rPr>
        <w:rFonts w:ascii="Symbol" w:hAnsi="Symbol"/>
      </w:rPr>
    </w:lvl>
    <w:lvl w:ilvl="4" w:tplc="E13E8C14">
      <w:start w:val="1"/>
      <w:numFmt w:val="bullet"/>
      <w:lvlText w:val="o"/>
      <w:lvlJc w:val="left"/>
      <w:pPr>
        <w:tabs>
          <w:tab w:val="num" w:pos="3600"/>
        </w:tabs>
        <w:ind w:left="3600" w:hanging="360"/>
      </w:pPr>
      <w:rPr>
        <w:rFonts w:ascii="Courier New" w:hAnsi="Courier New"/>
      </w:rPr>
    </w:lvl>
    <w:lvl w:ilvl="5" w:tplc="74B6D4A4">
      <w:start w:val="1"/>
      <w:numFmt w:val="bullet"/>
      <w:lvlText w:val=""/>
      <w:lvlJc w:val="left"/>
      <w:pPr>
        <w:tabs>
          <w:tab w:val="num" w:pos="4320"/>
        </w:tabs>
        <w:ind w:left="4320" w:hanging="360"/>
      </w:pPr>
      <w:rPr>
        <w:rFonts w:ascii="Wingdings" w:hAnsi="Wingdings"/>
      </w:rPr>
    </w:lvl>
    <w:lvl w:ilvl="6" w:tplc="14CE7C2A">
      <w:start w:val="1"/>
      <w:numFmt w:val="bullet"/>
      <w:lvlText w:val=""/>
      <w:lvlJc w:val="left"/>
      <w:pPr>
        <w:tabs>
          <w:tab w:val="num" w:pos="5040"/>
        </w:tabs>
        <w:ind w:left="5040" w:hanging="360"/>
      </w:pPr>
      <w:rPr>
        <w:rFonts w:ascii="Symbol" w:hAnsi="Symbol"/>
      </w:rPr>
    </w:lvl>
    <w:lvl w:ilvl="7" w:tplc="F59C01A0">
      <w:start w:val="1"/>
      <w:numFmt w:val="bullet"/>
      <w:lvlText w:val="o"/>
      <w:lvlJc w:val="left"/>
      <w:pPr>
        <w:tabs>
          <w:tab w:val="num" w:pos="5760"/>
        </w:tabs>
        <w:ind w:left="5760" w:hanging="360"/>
      </w:pPr>
      <w:rPr>
        <w:rFonts w:ascii="Courier New" w:hAnsi="Courier New"/>
      </w:rPr>
    </w:lvl>
    <w:lvl w:ilvl="8" w:tplc="A440AAF2">
      <w:start w:val="1"/>
      <w:numFmt w:val="bullet"/>
      <w:lvlText w:val=""/>
      <w:lvlJc w:val="left"/>
      <w:pPr>
        <w:tabs>
          <w:tab w:val="num" w:pos="6480"/>
        </w:tabs>
        <w:ind w:left="6480" w:hanging="360"/>
      </w:pPr>
      <w:rPr>
        <w:rFonts w:ascii="Wingdings" w:hAnsi="Wingdings"/>
      </w:rPr>
    </w:lvl>
  </w:abstractNum>
  <w:abstractNum w:abstractNumId="4" w15:restartNumberingAfterBreak="0">
    <w:nsid w:val="05A243F0"/>
    <w:multiLevelType w:val="hybridMultilevel"/>
    <w:tmpl w:val="9710D58A"/>
    <w:lvl w:ilvl="0" w:tplc="8D9C2082">
      <w:numFmt w:val="bullet"/>
      <w:lvlText w:val="-"/>
      <w:lvlJc w:val="left"/>
      <w:pPr>
        <w:ind w:left="720" w:hanging="36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1DE"/>
    <w:rsid w:val="000D58C3"/>
    <w:rsid w:val="000F3F33"/>
    <w:rsid w:val="001472EE"/>
    <w:rsid w:val="001610FA"/>
    <w:rsid w:val="004864AC"/>
    <w:rsid w:val="004B709F"/>
    <w:rsid w:val="005078AC"/>
    <w:rsid w:val="00516174"/>
    <w:rsid w:val="00520809"/>
    <w:rsid w:val="00621E16"/>
    <w:rsid w:val="00681778"/>
    <w:rsid w:val="006901DE"/>
    <w:rsid w:val="006D5A69"/>
    <w:rsid w:val="007D6D1A"/>
    <w:rsid w:val="00855A25"/>
    <w:rsid w:val="009A61B7"/>
    <w:rsid w:val="00AB7856"/>
    <w:rsid w:val="00B14474"/>
    <w:rsid w:val="00BB50E5"/>
    <w:rsid w:val="00C72E42"/>
    <w:rsid w:val="00C92E50"/>
    <w:rsid w:val="00E32E65"/>
    <w:rsid w:val="00EB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8FA6C"/>
  <w15:docId w15:val="{EA7DC3FC-D776-4CF1-8B9F-5251B11CB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60" w:lineRule="atLeast"/>
    </w:pPr>
  </w:style>
  <w:style w:type="paragraph" w:customStyle="1" w:styleId="div">
    <w:name w:val="div"/>
    <w:basedOn w:val="Normal"/>
  </w:style>
  <w:style w:type="paragraph" w:customStyle="1" w:styleId="divdocumentdivfirstsection">
    <w:name w:val="div_document_div_firstsection"/>
    <w:basedOn w:val="Normal"/>
  </w:style>
  <w:style w:type="character" w:customStyle="1" w:styleId="divdocumentdivPARAGRAPHNAME">
    <w:name w:val="div_document_div_PARAGRAPH_NAME"/>
    <w:basedOn w:val="DefaultParagraphFont"/>
    <w:rPr>
      <w:color w:val="FFFFFF"/>
      <w:bdr w:val="none" w:sz="0" w:space="0" w:color="auto"/>
      <w:shd w:val="clear" w:color="auto" w:fill="016B5D"/>
    </w:rPr>
  </w:style>
  <w:style w:type="paragraph" w:customStyle="1" w:styleId="divname">
    <w:name w:val="div_name"/>
    <w:basedOn w:val="div"/>
    <w:pPr>
      <w:spacing w:line="800" w:lineRule="atLeast"/>
    </w:pPr>
    <w:rPr>
      <w:sz w:val="56"/>
      <w:szCs w:val="56"/>
    </w:rPr>
  </w:style>
  <w:style w:type="paragraph" w:customStyle="1" w:styleId="documentmono-1asposemonogram">
    <w:name w:val="document_mono-1_asposemonogram"/>
    <w:basedOn w:val="Normal"/>
    <w:pPr>
      <w:spacing w:line="311" w:lineRule="atLeast"/>
    </w:pPr>
    <w:rPr>
      <w:rFonts w:ascii="Playfair Display" w:eastAsia="Playfair Display" w:hAnsi="Playfair Display" w:cs="Playfair Display"/>
      <w:spacing w:val="39"/>
      <w:sz w:val="23"/>
      <w:szCs w:val="23"/>
    </w:rPr>
  </w:style>
  <w:style w:type="character" w:customStyle="1" w:styleId="documentmono-1asposemonogramany">
    <w:name w:val="document_mono-1_asposemonogram_any"/>
    <w:basedOn w:val="DefaultParagraphFont"/>
    <w:rPr>
      <w:rFonts w:ascii="Playfair Display" w:eastAsia="Playfair Display" w:hAnsi="Playfair Display" w:cs="Playfair Display"/>
      <w:b w:val="0"/>
      <w:bCs w:val="0"/>
      <w:spacing w:val="39"/>
      <w:sz w:val="23"/>
      <w:szCs w:val="23"/>
    </w:rPr>
  </w:style>
  <w:style w:type="paragraph" w:customStyle="1" w:styleId="documentmono-1asposemonogramanyParagraph">
    <w:name w:val="document_mono-1_asposemonogram_any Paragraph"/>
    <w:basedOn w:val="Normal"/>
    <w:pPr>
      <w:spacing w:line="311" w:lineRule="atLeast"/>
    </w:pPr>
    <w:rPr>
      <w:rFonts w:ascii="Playfair Display" w:eastAsia="Playfair Display" w:hAnsi="Playfair Display" w:cs="Playfair Display"/>
      <w:spacing w:val="39"/>
      <w:sz w:val="23"/>
      <w:szCs w:val="23"/>
    </w:rPr>
  </w:style>
  <w:style w:type="character" w:customStyle="1" w:styleId="span">
    <w:name w:val="span"/>
    <w:basedOn w:val="DefaultParagraphFont"/>
    <w:rPr>
      <w:sz w:val="24"/>
      <w:szCs w:val="24"/>
      <w:bdr w:val="none" w:sz="0" w:space="0" w:color="auto"/>
      <w:vertAlign w:val="baseline"/>
    </w:rPr>
  </w:style>
  <w:style w:type="table" w:customStyle="1" w:styleId="nametable">
    <w:name w:val="nametable"/>
    <w:basedOn w:val="TableNormal"/>
    <w:tblPr/>
  </w:style>
  <w:style w:type="character" w:customStyle="1" w:styleId="leftboxleftpaddingcell">
    <w:name w:val="leftboxleftpaddingcell"/>
    <w:basedOn w:val="DefaultParagraphFont"/>
  </w:style>
  <w:style w:type="paragraph" w:customStyle="1" w:styleId="leftboxleftpaddingcellParagraph">
    <w:name w:val="leftboxleftpaddingcell Paragraph"/>
    <w:basedOn w:val="Normal"/>
  </w:style>
  <w:style w:type="character" w:customStyle="1" w:styleId="left-box">
    <w:name w:val="left-box"/>
    <w:basedOn w:val="DefaultParagraphFont"/>
  </w:style>
  <w:style w:type="paragraph" w:customStyle="1" w:styleId="divdocumentsection">
    <w:name w:val="div_document_section"/>
    <w:basedOn w:val="Normal"/>
    <w:pPr>
      <w:pBdr>
        <w:top w:val="none" w:sz="0" w:space="26" w:color="auto"/>
      </w:pBdr>
    </w:pPr>
  </w:style>
  <w:style w:type="paragraph" w:customStyle="1" w:styleId="divdocumentleft-boxheading">
    <w:name w:val="div_document_left-box_heading"/>
    <w:basedOn w:val="Normal"/>
    <w:pPr>
      <w:pBdr>
        <w:top w:val="single" w:sz="8" w:space="0" w:color="C4C4C4"/>
      </w:pBdr>
    </w:pPr>
  </w:style>
  <w:style w:type="paragraph" w:customStyle="1" w:styleId="divdocumentdivsectiontitle">
    <w:name w:val="div_document_div_sectiontitle"/>
    <w:basedOn w:val="Normal"/>
    <w:pPr>
      <w:spacing w:line="380" w:lineRule="atLeast"/>
    </w:pPr>
    <w:rPr>
      <w:sz w:val="26"/>
      <w:szCs w:val="26"/>
    </w:rPr>
  </w:style>
  <w:style w:type="paragraph" w:customStyle="1" w:styleId="divdocumentdivparagraph">
    <w:name w:val="div_document_div_paragraph"/>
    <w:basedOn w:val="Normal"/>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character" w:customStyle="1" w:styleId="txtBold">
    <w:name w:val="txtBold"/>
    <w:basedOn w:val="DefaultParagraphFont"/>
    <w:rPr>
      <w:b/>
      <w:bCs/>
    </w:rPr>
  </w:style>
  <w:style w:type="paragraph" w:customStyle="1" w:styleId="paddedline">
    <w:name w:val="paddedline"/>
    <w:basedOn w:val="Normal"/>
  </w:style>
  <w:style w:type="character" w:customStyle="1" w:styleId="documenttotl-expr">
    <w:name w:val="document_totl-expr"/>
    <w:basedOn w:val="DefaultParagraphFont"/>
    <w:rPr>
      <w:i/>
      <w:iCs/>
      <w:color w:val="FFFFFF"/>
      <w:sz w:val="20"/>
      <w:szCs w:val="20"/>
    </w:rPr>
  </w:style>
  <w:style w:type="paragraph" w:customStyle="1" w:styleId="divdocumentulli">
    <w:name w:val="div_document_ul_li"/>
    <w:basedOn w:val="Normal"/>
    <w:pPr>
      <w:pBdr>
        <w:left w:val="none" w:sz="0" w:space="2" w:color="auto"/>
      </w:pBdr>
    </w:pPr>
  </w:style>
  <w:style w:type="paragraph" w:customStyle="1" w:styleId="p">
    <w:name w:val="p"/>
    <w:basedOn w:val="Normal"/>
  </w:style>
  <w:style w:type="paragraph" w:customStyle="1" w:styleId="paddingdiv">
    <w:name w:val="paddingdiv"/>
    <w:basedOn w:val="Normal"/>
    <w:pPr>
      <w:spacing w:line="520" w:lineRule="atLeast"/>
    </w:pPr>
  </w:style>
  <w:style w:type="character" w:customStyle="1" w:styleId="leftboxrightpaddingcell">
    <w:name w:val="leftboxrightpaddingcell"/>
    <w:basedOn w:val="DefaultParagraphFont"/>
  </w:style>
  <w:style w:type="paragraph" w:customStyle="1" w:styleId="leftboxrightpaddingcellParagraph">
    <w:name w:val="leftboxrightpaddingcell Paragraph"/>
    <w:basedOn w:val="Normal"/>
  </w:style>
  <w:style w:type="character" w:customStyle="1" w:styleId="rightboxpaddingcell">
    <w:name w:val="rightboxpaddingcell"/>
    <w:basedOn w:val="DefaultParagraphFont"/>
    <w:rPr>
      <w:shd w:val="clear" w:color="auto" w:fill="F5F5F5"/>
    </w:rPr>
  </w:style>
  <w:style w:type="character" w:customStyle="1" w:styleId="right-box">
    <w:name w:val="right-box"/>
    <w:basedOn w:val="DefaultParagraphFont"/>
    <w:rPr>
      <w:shd w:val="clear" w:color="auto" w:fill="F5F5F5"/>
    </w:rPr>
  </w:style>
  <w:style w:type="character" w:customStyle="1" w:styleId="documentaddressiconRowiconSvg">
    <w:name w:val="document_address_iconRow_iconSvg"/>
    <w:basedOn w:val="DefaultParagraphFont"/>
  </w:style>
  <w:style w:type="character" w:customStyle="1" w:styleId="documentaddressiconRowiconTxt">
    <w:name w:val="document_address_iconRow_iconTxt"/>
    <w:basedOn w:val="DefaultParagraphFont"/>
  </w:style>
  <w:style w:type="character" w:customStyle="1" w:styleId="documentzipprefix">
    <w:name w:val="document_zipprefix"/>
    <w:basedOn w:val="DefaultParagraphFont"/>
    <w:rPr>
      <w:vanish/>
    </w:rPr>
  </w:style>
  <w:style w:type="character" w:customStyle="1" w:styleId="documentzipsuffix">
    <w:name w:val="document_zipsuffix"/>
    <w:basedOn w:val="DefaultParagraphFont"/>
  </w:style>
  <w:style w:type="character" w:customStyle="1" w:styleId="a">
    <w:name w:val="a"/>
    <w:basedOn w:val="DefaultParagraphFont"/>
    <w:rPr>
      <w:sz w:val="24"/>
      <w:szCs w:val="24"/>
      <w:bdr w:val="none" w:sz="0" w:space="0" w:color="auto"/>
      <w:vertAlign w:val="baseline"/>
    </w:rPr>
  </w:style>
  <w:style w:type="table" w:customStyle="1" w:styleId="documentaddress">
    <w:name w:val="document_address"/>
    <w:basedOn w:val="TableNormal"/>
    <w:tblPr/>
  </w:style>
  <w:style w:type="paragraph" w:customStyle="1" w:styleId="divdocumentright-boxheading">
    <w:name w:val="div_document_right-box_heading"/>
    <w:basedOn w:val="Normal"/>
    <w:pPr>
      <w:pBdr>
        <w:top w:val="single" w:sz="8" w:space="0" w:color="C4C4C4"/>
      </w:pBdr>
    </w:pPr>
  </w:style>
  <w:style w:type="character" w:customStyle="1" w:styleId="documentbeforecolonspace">
    <w:name w:val="document_beforecolonspace"/>
    <w:basedOn w:val="DefaultParagraphFont"/>
    <w:rPr>
      <w:vanish/>
    </w:rPr>
  </w:style>
  <w:style w:type="paragraph" w:customStyle="1" w:styleId="divdocumentsectionskillSec">
    <w:name w:val="div_document_section_skillSec"/>
    <w:basedOn w:val="Normal"/>
  </w:style>
  <w:style w:type="paragraph" w:customStyle="1" w:styleId="divdocumentskillSecdivparagraph">
    <w:name w:val="div_document_skillSec_div_paragraph"/>
    <w:basedOn w:val="Normal"/>
  </w:style>
  <w:style w:type="character" w:customStyle="1" w:styleId="documentskillSecparagraphfieldp">
    <w:name w:val="document_skillSec_paragraph_field_p"/>
    <w:basedOn w:val="DefaultParagraphFont"/>
  </w:style>
  <w:style w:type="paragraph" w:customStyle="1" w:styleId="divdocumentsectionskillSecscspdiv">
    <w:name w:val="div_document_section_skillSec_scspdiv"/>
    <w:basedOn w:val="Normal"/>
    <w:pPr>
      <w:spacing w:line="520" w:lineRule="atLeast"/>
    </w:pPr>
  </w:style>
  <w:style w:type="paragraph" w:customStyle="1" w:styleId="rightboxpaddingcellParagraph">
    <w:name w:val="rightboxpaddingcell Paragraph"/>
    <w:basedOn w:val="Normal"/>
    <w:pPr>
      <w:shd w:val="clear" w:color="auto" w:fill="F5F5F5"/>
    </w:pPr>
    <w:rPr>
      <w:shd w:val="clear" w:color="auto" w:fill="F5F5F5"/>
    </w:rPr>
  </w:style>
  <w:style w:type="table" w:customStyle="1" w:styleId="divdocumentparentContainer">
    <w:name w:val="div_document_parentContainer"/>
    <w:basedOn w:val="TableNormal"/>
    <w:tblPr/>
  </w:style>
  <w:style w:type="paragraph" w:styleId="ListParagraph">
    <w:name w:val="List Paragraph"/>
    <w:basedOn w:val="Normal"/>
    <w:uiPriority w:val="34"/>
    <w:qFormat/>
    <w:rsid w:val="000F3F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258432">
      <w:bodyDiv w:val="1"/>
      <w:marLeft w:val="0"/>
      <w:marRight w:val="0"/>
      <w:marTop w:val="0"/>
      <w:marBottom w:val="0"/>
      <w:divBdr>
        <w:top w:val="none" w:sz="0" w:space="0" w:color="auto"/>
        <w:left w:val="none" w:sz="0" w:space="0" w:color="auto"/>
        <w:bottom w:val="none" w:sz="0" w:space="0" w:color="auto"/>
        <w:right w:val="none" w:sz="0" w:space="0" w:color="auto"/>
      </w:divBdr>
    </w:div>
    <w:div w:id="1082680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bold.pro/my/lathanza%2Dwilliams%2D241024225237/748r" TargetMode="Externa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Lathanza Williams</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Lathanza Williams</dc:title>
  <dc:creator>Lathanza Williams Legacy Lapée</dc:creator>
  <cp:lastModifiedBy>Lathanza Williams</cp:lastModifiedBy>
  <cp:revision>2</cp:revision>
  <dcterms:created xsi:type="dcterms:W3CDTF">2025-03-17T18:55:00Z</dcterms:created>
  <dcterms:modified xsi:type="dcterms:W3CDTF">2025-03-17T18:55:00Z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dcd30596-a19f-4189-b0ac-b4651adb1a62</vt:lpwstr>
  </property>
  <property fmtid="{D5CDD505-2E9C-101B-9397-08002B2CF9AE}" pid="3" name="x1ye=0">
    <vt:lpwstr>zLcAAB+LCAAAAAAABAAUm8W2g0AQRD+IBW5L3N3ZBQ3u+vUvb5uTwExPd9WthJC8IOAog3E4hOAizcCIyAgQRwgohCA4yQWFopDqBN9pBhGFfFK2ZsBZkD41qwdh6Fsn7rGF71dP9CoQXL4l/ZY3f5C12T2TXnyNjDCBHn8FxYMMjxYOY8/bS/crj8LYkH7MgK1ob3/CFqwpgllaJTV67HhIYHI7Qdw1VywWgZW5ge6hKQxYpDOy3YsL6WurOCG</vt:lpwstr>
  </property>
  <property fmtid="{D5CDD505-2E9C-101B-9397-08002B2CF9AE}" pid="4" name="x1ye=1">
    <vt:lpwstr>HwIpsgWZDZY7waH/+FgTiKg9iuHZJVtnAx7xy+dy7IJCTg6+xSWzW5DZwlP7iEYOocOHSZAR723JRTlZnLI4LxPsVVUtaz3GfB8t+3FGKm8JjNUSKW5gnU7DlCqJaRsPo4PojGcWecLp8rmQDdZS5hVLmk1YmX0DWBbqPm7o50INdWlihCPJH1DdyAElzSmv6O9qibUm3B6qZ2m9IYjeu7kqc+PEuJdxTf/u0i2VKBRR5OxVAxTUEWUukCNR8Fs</vt:lpwstr>
  </property>
  <property fmtid="{D5CDD505-2E9C-101B-9397-08002B2CF9AE}" pid="5" name="x1ye=10">
    <vt:lpwstr>x263MeziO6I2rHHKEtjtLE+MWKhA+WxnS+2zFmqLNS2vwqIRyQto3mqpAfcemBU5OrgGLMnpXazIfWuGXZs/JCweUDiYJtEbdgam4iWcJszDEePSgUHXwlGC3Zfk/euliqXHgC6KvDeVyArPWn97QAyX5FoSsmzpFy8eRC7tTksjOMxLJRzUCr5LwDtKxz4QcG56hQAyWS6gmSFeBJHrP3MRyYl7R1ZW6QorsvY4win8mnzrphYns0jZvjuI9Ja</vt:lpwstr>
  </property>
  <property fmtid="{D5CDD505-2E9C-101B-9397-08002B2CF9AE}" pid="6" name="x1ye=100">
    <vt:lpwstr>61Nngtr33j620F7rqjFMOESpqT1JEQhSbIYTUY3t2pZkkIawsY61SdGPNsYEEu+6jd4xHg3+1uwD65tA6uzJYfNYCjTH3JnK9WPfzAMmPtCeApEk8OcBymB9PtGt46v7jZYN20s/MreZWO5Qf0CPvTEHogjIx2T0yKgZeh+OxbdufWDoxd2WmfmprBt/rsYBL1fCfM4+PcmvOuanHryYNKEpY0cv3DEqOjTmJew5xp5h2qMwo4E+sb0wlirfrDR</vt:lpwstr>
  </property>
  <property fmtid="{D5CDD505-2E9C-101B-9397-08002B2CF9AE}" pid="7" name="x1ye=101">
    <vt:lpwstr>zcEJksZprtHZYRoo9y+8YF48h3j/F13OY9lMaIoM5K2PErPZA6rgXKToTPkB/YfJzX0FUTgxHJj/M7+EGNmtKxqjygzX+kNiNuLAr1xseAQpY/fmFHkeTMPwlIiE8XUjtDpqixZToq9DEVNFY4jSYkku98zlYZ2/Wtw/rY3FnUzocZpCsQkv/gceijCLccdeiNePri/26OSlFL7f0PcV4+dvuDz1HFlFPpJ1nZZwHjjDkgPtxAbP8qbf9Q9jXGD</vt:lpwstr>
  </property>
  <property fmtid="{D5CDD505-2E9C-101B-9397-08002B2CF9AE}" pid="8" name="x1ye=102">
    <vt:lpwstr>qeDNmN+SxYqjZWBC0WdGRbzrpA5Qm1NU40Ti2+Nyclnkfq3J6F1kBwpfZezkXa5QXGdIJe6DCp+Xe+x7z0cd7IB4okrp5q4ob2TfyV/OTvtDhgkGguOYgxesDxD559MHvOc2sjFqQvLjovPgoYvTSWhs/rKcpAxQaUPyCq9nJiR6nQ/1RlhI28ApuH7S3ho+01+83VvlFIPTCwsU5RtBkC1ojf+HYvteQqdK4gOBe7d/1ihle5JxzIKezsPcwck</vt:lpwstr>
  </property>
  <property fmtid="{D5CDD505-2E9C-101B-9397-08002B2CF9AE}" pid="9" name="x1ye=103">
    <vt:lpwstr>i0lieK0bSeIwvVz5JRbpyc+78y7LbXdHW2y9a8wWfgiVTJdR7/WorH1Wa0Modws6biWHCY1LBcwWYY6qMkwhJiGATWmt+FIBezNwLnFLwK193NYZBGjYy/8mqVfor0+cFlxL/E+BZ8D8myMY8larOlYh+rT6JbNIHCe/Dqhs4r7Z7+90fd1b+DzLtUdrsiCH0l4656rH69hVSdMT8Gf9IVfNtEpgNqhg0kRfC6Ijs2Fmq0ZfhidS9+qXguoqe2p</vt:lpwstr>
  </property>
  <property fmtid="{D5CDD505-2E9C-101B-9397-08002B2CF9AE}" pid="10" name="x1ye=104">
    <vt:lpwstr>6czUBNOrf9uXkePDE0v84XromTHXB/KViwBdy1P8p4xYzQx2E42cFURCMsUxuz+f9MXZYhWOlj9kltMI7a0NmDU6+s62AQBPpQfgszRYjmEhv89ZfCJuy8s0ysYp7QdWn58c/Z5OzTiiAQ9PxCW6WmyJn67VE3NatHU8AoQEQWIqd8qPUNZ/ccoanruf0/apck4LfnsEeI6090msQeuauYQMUQ+vWgIdS0EhV6LWZSKQc7UPybJ65N8JA//kMJp</vt:lpwstr>
  </property>
  <property fmtid="{D5CDD505-2E9C-101B-9397-08002B2CF9AE}" pid="11" name="x1ye=105">
    <vt:lpwstr>UKwD16eYxfpw9QAb+/pMDY6fthH4aVarAHJvEvkoCSGAgZrO+j+vAyyaAmjBuyChn1dEn+VOBZPauuKQlf2Hw9pV8snepKb1W8v5gjuVBD4XJOlgIFfFrrujQXnFcAUgzBU8dgo/crE4GtDKoWZcS2nLwQuZ34MaH4lzqgXmS9/ojxREPVYf1CKjb67FRJvTNJ78FkvKHNAyuyv6+RXzpbbxLHb6ylAilxz5yXBwffT3Pe+Ezp2hCHz8CTUENLE</vt:lpwstr>
  </property>
  <property fmtid="{D5CDD505-2E9C-101B-9397-08002B2CF9AE}" pid="12" name="x1ye=106">
    <vt:lpwstr>uffyHLNt5jK/dHgtKgL/x+TL9W62zGJzgsBGavpnkfkewvdMlXLcGcuSy66tEwbDr//oNkN7J4J4S5lPRrg6Csr/nroRFds+Yn+yrAN7gzhN2skmOTzrcw6fuMPzjJAOJOyLewbdNId4V6oBO4kV1FEh9tGSx7VQdIzb2SZRw5jOjGpwXQGqoK2zPOdG4sfKqUqx5JrkyoXasjnt9bLYGHePPr1lEHlPWYNy2tI+P84XE5gApTAmRB5uWMrn6bn</vt:lpwstr>
  </property>
  <property fmtid="{D5CDD505-2E9C-101B-9397-08002B2CF9AE}" pid="13" name="x1ye=107">
    <vt:lpwstr>gs/CvbZJuk30cRelroAeYM3E7BJCDcWrQ/LptjEgQWWFZ1vB0rRvpB43pQYad5waYlpYToaStD8Blw56qZkeyzjTVJf3PeeaEkiXa53fWhC/UQSWt8CM2u/JESQKM4plQd2C6MskXBoq7kYAO7iBwZvq9AsY6JSKQrlEdWR7oPETbocr/YeIN+/PLstlIzA7SwtdMx1MjYLdkIVO9esYNPAjhd0JhWosvdLy6aM9NxxGwV4Sw3Jqk5fmEbJjvT3</vt:lpwstr>
  </property>
  <property fmtid="{D5CDD505-2E9C-101B-9397-08002B2CF9AE}" pid="14" name="x1ye=108">
    <vt:lpwstr>jT+f+Sd+HpQ6p8gEpyn3MoLt9xzywRoX6gDGzW8TDqGggeF4qEnaAUOZE2RjR94vF1bcLt92wL/Y1gkCGv1kWgXkSJJN5+j6IPHxMDLbpg3SMZmNEnXP0bp2S8DjTbG/wV6fa2PDrRaaYP2TYc22cDcSXS7rE5Dj4MgUaP9yil+P07wXakPc9tHr1DXMaTmFcOAUzPTAZXDUnt2PCHFlD/Aww5cTQIvZl8E5rTcsxfRuKL6ScGL2QGUofME50+V</vt:lpwstr>
  </property>
  <property fmtid="{D5CDD505-2E9C-101B-9397-08002B2CF9AE}" pid="15" name="x1ye=109">
    <vt:lpwstr>vAu9g51uSE1dRGiDeQwFAWN7ffruEBfBDNIASGnW2bwetgjFuneEevsV7cI64VIUlBI4adBfdmruKkUxfOX7+bGf6dUrU4uaAzPMwju5DkCWo0qruWDGMCzEYmFFoLlzth5CFPgIhlFva5+Y/YslU/OfRR3+kk16QTXSjqVV5PJzj0+/Ly2nxLFzVLwx2EwtstpGXHVp0kk56JB0F+FHpnQNXdqMoLKB9UtYtThbD4RQp+MgbA6RkwPZHlyqxPQ</vt:lpwstr>
  </property>
  <property fmtid="{D5CDD505-2E9C-101B-9397-08002B2CF9AE}" pid="16" name="x1ye=11">
    <vt:lpwstr>WZMVSKyEkl9M8rBl+7jKyPjSzudRyIvJSF/VnljnOckEGzPKAKCAUbXb4rJ4cvuoLKca5TKhoMNpavSCZqsDwFrIjJ+Lvy28LmecOM101IZW7vb8XAUqaS63RzCJMXQXRoFobfRVF8kFQG1tAzGVPietZb0HdbILPnGWs5eCtxWDeIDn20bcHGoUJ8Nl/vV+zy++mWmyVLZkZvsTPX3r22PPmWnpgN2zKBZDrmk85gh/nrIHZjnPODcTLANsC0X</vt:lpwstr>
  </property>
  <property fmtid="{D5CDD505-2E9C-101B-9397-08002B2CF9AE}" pid="17" name="x1ye=110">
    <vt:lpwstr>5+uoI2Xt4K4yN1RFe0gHw65ECLY/efmMeROXP+VyWAnn1iy2kyyPIj0YeZxqJ815cJoUNNZJ2EHaBLz5lHp+elpEmU+AQr8mf+u+umVzYVhsdddHF8s56zEOESlj8Ec9G7jESDvffs4RbUZp1P70woKZbj3e8ebUpScWdtoFX5vQ35p2cEk4HDQCsBT7DWb8sqV74EdojYG53s3nsOOcZVP9pGN/6Vj8otT+zcZSb4rhOWxB82pGY5DeRBGVKue</vt:lpwstr>
  </property>
  <property fmtid="{D5CDD505-2E9C-101B-9397-08002B2CF9AE}" pid="18" name="x1ye=111">
    <vt:lpwstr>e+m0YT4G9byavs+XWbB8+xn+xDhPfxMuU7QQvhBB2G8rq4GWPRIAXoXcB185ThYcqTeosTOilrq1qgeyBojITPbVfp2XWvcIzR0vw+TMgsvws4ZXUXFrmi0SU0Ce11gYrEavxd7UbQy/iZLTr7aFNv1A1Wf9HR6hbqritXIvScXLUntIlO6KG7EKJbjKxiVCgwZ4UPAMGPMvB9RKDao7c3QGuc3eIoP8FsfX5o1mkX2n6W4nMgntcW2JGPaiBZ0</vt:lpwstr>
  </property>
  <property fmtid="{D5CDD505-2E9C-101B-9397-08002B2CF9AE}" pid="19" name="x1ye=112">
    <vt:lpwstr>HOnUjkboBuDjyj9++UTTLJhsVUDHYuAp/bnK3Cxh5SqsngLMAcxqn6hhlx17axyTHUbU4JgEnzUkJoS+Wtjv2Y2/+A9ylp1V0g/x7DXcmWIUOVmKfYEf7AIZbHosaLX3U+reE2b5jJFn7erEW2YH2jQJBLevVXPzj7QPszWM9iottm+01OpXyP6qUA4P3HY1R1vRqW+cKzxPYxRu0OxljLnnh3Mohup9NNHIlLsiubOWrZ7U+CJR5bgYmnjzsWF</vt:lpwstr>
  </property>
  <property fmtid="{D5CDD505-2E9C-101B-9397-08002B2CF9AE}" pid="20" name="x1ye=113">
    <vt:lpwstr>yoFGXpaG3kn2g15P9wevRKPUs61PqskPXw/YXl9uUrmT0ownYeeOg9+R+uEtAZVcXguFsBl5uu0OwHjtyu5kKDdCc3TU9OvyQZ1RPxbpmAhijnL5+B9ciq1p3KbtMa1sMe7qtc8/UJINz3goRvhDA7tIOiokW7uHeSUtm/e0XE/z5wXvC7s9dmIo2LHeG/26BQiuEMqbvmzYDpHVq6MWA6pXvVgGSAmaPgAXsh3sSGctsF13VD7IK2khMX4KyNb</vt:lpwstr>
  </property>
  <property fmtid="{D5CDD505-2E9C-101B-9397-08002B2CF9AE}" pid="21" name="x1ye=114">
    <vt:lpwstr>xVlUQDpDRwT3QHE1fgpzGwOQY6fi22INx5m3X8/W0qtz1ZlsuJL5xWWeJCmIG0fR7wx8LDv97LfWunGAToHah+t1Ho2rMagupaF1NJL4jP1JhT9sPudPiiUVXyQsxh0DXkNzj7DLnxnYKwVwueHjoC6uuWMb59xAVQFYMPrYitF8eJ2mWNhottaOAyl/LZvCZ9zMxhR2lgU6aQMhH82W02hSts8tiFKauNNteXmxAUhVz3I5d6xWyPCMTIDiKsS</vt:lpwstr>
  </property>
  <property fmtid="{D5CDD505-2E9C-101B-9397-08002B2CF9AE}" pid="22" name="x1ye=115">
    <vt:lpwstr>sKvGVhqIICth0dAuzo3D8Aw+DYSJm8j7XwLYeagZPlO32qhHd8BKlnSjLcGkZeq6wUrDJtNPkCpNy5ZjYt0zss3/nz2cV+Kyi6AdRVQomfgO8mMZSFlSf8toP4SoBfbBfuz+3h17KgsNL6/r5wnRcCecnTwPBjEwPU+ZtXjAonkXjDOL+BpDqyrpe/5rvFAgGSr655Dzs+5E0sp7M57id++3oSRdl/pyzjOWrBkINEG8+FetpJ92b7bz6zmw7aJ</vt:lpwstr>
  </property>
  <property fmtid="{D5CDD505-2E9C-101B-9397-08002B2CF9AE}" pid="23" name="x1ye=116">
    <vt:lpwstr>xkj7HlrPeKHHHawUGMYX7P5N1tsR0tOIgxxxxjudDpEIyeIHVA0XPgjJgW+f0IS9hXmrg0SgnYPQLrMqYF3/e4qevbCvNDwbdOVZdV04p6fikv61ia+Htq2xaChlESJvoiOW4QX8bRdWITrO4jJhsHaTCDZtflxpOlt4Jb1IjFcI/fu5s9fsnMqKaxZnpe3XXVBWaHbPvo9TtovVDg8+rL35mcYF0Y+wtWETQV0WDRdLE7jafyoYb+7XYa+6Lyx</vt:lpwstr>
  </property>
  <property fmtid="{D5CDD505-2E9C-101B-9397-08002B2CF9AE}" pid="24" name="x1ye=117">
    <vt:lpwstr>ea6m7O0KQQtdNBDS4BM8YktnEw5WgYkOrgVhUzrNh0lKWJ9l2xLbrxYmcLl/hmf3HuyVjI9xtpdKDEIgoxo0ud2W6zxXrzEFnxB9ZEKOPXH+ky4MTsmWTHBYL7sOE9McAuvf5fA4pmuyWRb51kgzeeYRWpW+0s3S+qb44iMU4gh3TRFgK0KDq0Tzekirz7O6kpqlQSsztpzJZXcxf+WaZWPaKtZDsNlh8G9Z8j0JcsqPlTVenIaTD/SNY22em+0</vt:lpwstr>
  </property>
  <property fmtid="{D5CDD505-2E9C-101B-9397-08002B2CF9AE}" pid="25" name="x1ye=118">
    <vt:lpwstr>C16zJf7kZ3NEMhHb6nKXylc5hNyJSdspZZVe7LzdE0vWLym0AqtG+EgQh6yFRgI9STHfczdm0CyjJfOAFesY/W+CJmYRwIi/+gC2pcrHHsomKE4IbWledWXKRXX6hoIFcLqzmrds4vdCzm37LFCTSbY9PgPQH9/Sa7cCeh8zL7MTwJxb3BMRLM4TfPs3opd/hQKxMshMKMOWSvQF2IdMzLQsG+vJHt+NE6pFcQgvYNfeJweMMHdDwqrv9+SGShI</vt:lpwstr>
  </property>
  <property fmtid="{D5CDD505-2E9C-101B-9397-08002B2CF9AE}" pid="26" name="x1ye=119">
    <vt:lpwstr>r/VOE1dKC7wcz4ztPz5PMZHKK26nzZ2/GUMLeR2cfBriItJXwI1QqgRzFdGEwHu4HwljHK/dezbP/Emyy9POxMlDGvDJzFggqxf+rL2C8iYlhRfVIxho8nT3YFMzweOLz76avw2Xmd/+i4X6sd/1yBnakUWFknuw1F7EaAHU+c3DpxW1SqX5hXzTUeCbWEhWAf+jl5Imr3P0oASbvGhvBv6cohhcMHsJZ+/lGZXULUT5cvBoDZebOJyV3EwXNNy</vt:lpwstr>
  </property>
  <property fmtid="{D5CDD505-2E9C-101B-9397-08002B2CF9AE}" pid="27" name="x1ye=12">
    <vt:lpwstr>oco09s8XTRNKkqkmbQciy0eJiaUW32RrtT1jL+izgF7g6SSdEzo6QEjc1vwzC82S777RpMAEbovwzdlGGKd1cnTz194BF/qxnqDlh6sNijs8lFETHCjOpuYpQwamoGISvRs0uf+VczKTQVwzF2LJznHOVzDq734c9QWMIaQDAV7ttxFsJ6ePxlYQonHFjgu8hTqYkrAqR3almIElQugKLb0G7sTIAP0gIU+sowNHmEO3EfBS5xGz+fNdz9Q7La4</vt:lpwstr>
  </property>
  <property fmtid="{D5CDD505-2E9C-101B-9397-08002B2CF9AE}" pid="28" name="x1ye=120">
    <vt:lpwstr>paK43JG8x03WFTuzKa9N9i6ahcuygmt4B4gRdOpkBjXHFW9/wJMSbKn3bp+LLIaP2hiXlfFuApxFmkHrpp7cD6XxUOw7fN9xRlEflr/DYHkGtS6I/63eKjGAKjIUtDv0Tu6+LUV1GHDaXqedKzLQzS8LtWrP0ckXIu9Bl7bYLG98op5hDOyKYV5SLbhCFW5g0uexI5xA7I9zUsDPjhle6ffStcj9ZnYod4FulDwTmTLBF2y1qOMGtA7CGxxoQI5</vt:lpwstr>
  </property>
  <property fmtid="{D5CDD505-2E9C-101B-9397-08002B2CF9AE}" pid="29" name="x1ye=121">
    <vt:lpwstr>5DlsxCNgA93H+8wXQJS5v8kFegaextT9dXscA8GPKObGulaq0POnF8cjQva4vU5tIT30n5zzxDBQU4iqcHNMMq3cQZZLH5o1NNUToWkxxd3PZurRL/e14S9kIJqZGTJSajZAB99Am22W+WgF7c+/kMXfGt26Kny/zBW0jRjjS3bBAz26p2rYf4Cg/i+eoKKOY6mNu5NG57VBdTPLV4d1OJAwCUQaW4PbsnhjCm5K8hPKSb1m0HXfT+E4KPjfZLT</vt:lpwstr>
  </property>
  <property fmtid="{D5CDD505-2E9C-101B-9397-08002B2CF9AE}" pid="30" name="x1ye=122">
    <vt:lpwstr>a3+weaB6nXiGcWKw9zPNJEklzFwy+XxE1Ny3XZVgNiMNkr2ScwGhYE/iKvaRWQ9HNEdqrlyOjW77YKu+8ivYlI/KVibCO0T32D6BwVH86akSycRbhl4bPZrOhoYg+wWaZpsVBDn0+naxPZod7nl8fS6g8SUIdQVLUSWxcOMU7BnIrDxvH0E6hvSPGfdvVFi1rijR+K9CX9Wujzgz2fqq0LFJtbBfZvgWNwYQpx54pRTK+7M2zqAalf7CMJQCZeM</vt:lpwstr>
  </property>
  <property fmtid="{D5CDD505-2E9C-101B-9397-08002B2CF9AE}" pid="31" name="x1ye=123">
    <vt:lpwstr>bRkTuyIe5jZiVwISz5ljP06X62emWT9jNCl6jiME9cD90auUj3+Fv1NjIUwrRE9DuvM0DFwMlPdEbfLPCb93yobdeB3ZoZ2TZKziSXxzvS+r91d9S8KKpG+uzWl5zs2Zs3KFExdDcVC6FJQk0EeFVoctBA0MJNJrzOvdz1JeZgwKFQnUvJV8wQBFYUAK0vevBtMjViH8ZOare/MkRUwZaG5TU/vqfNF7WbgIOaBih4SEhaxEU+KHVmxaNJ5Z7ym</vt:lpwstr>
  </property>
  <property fmtid="{D5CDD505-2E9C-101B-9397-08002B2CF9AE}" pid="32" name="x1ye=124">
    <vt:lpwstr>+o0B+2V/LvSP+MmQ22z4R6ax1Uy2rRHGPMu//olTeu1vG6OSdCxBPILKqhvvhns2oJqMYnL13x4BThWuUs7U6K9+rajglxGeJbDs2DzDdonqRFk5y/OYYKFvmjSXWY/SIww2P07zBUxAJD+/1VJs9uGmd4ZZNLNNbE3BZko0I88jRSb0Nus+PL8PXFPadhrQnzRMGPxzna5Y7m9PTnPw9HdZamVwkG5O89zejO711SwnyhXSLdbTJZMOxHZDGyt</vt:lpwstr>
  </property>
  <property fmtid="{D5CDD505-2E9C-101B-9397-08002B2CF9AE}" pid="33" name="x1ye=125">
    <vt:lpwstr>GhyHB9VAhb8uhu94da1adKzi5LO8IBik7ykIcq5SkBnCQ6SdJTnwUxMbVM6XZ/sGx58NfJ2PtdhRX56fM5JeOzWH6oeuk482EUPmtpkY6uc/iObm7X9Hg/1q6l8Ka2BR7ewaHU/xkwKOuSWv7NsmUFZmGU8DhHdW+eJD74lxtpHnDvbzY+9MGKaizHQlulnKrnjnZkZ7lWYnVXULRiAE33S0oV7btoAjxvtXjvl1O64LBg0U/qd9P9Vrfbn7YQe</vt:lpwstr>
  </property>
  <property fmtid="{D5CDD505-2E9C-101B-9397-08002B2CF9AE}" pid="34" name="x1ye=126">
    <vt:lpwstr>HXyXC7PL1gL1WOgr0rTfj28zKNxKODee22pvYzuNGE4PM83gx9InCQyAX51DUCWGedGgy/lU31qkvbK1/PMx5j0zcxDGmkL6+X0n3O0ajZKENR29WrLAXaiHZ4l1yP+AozzX16NlN+sVOwMDVQKA4tutaY9LnUDp17F/ljpdAMI2QAQlaP2HRscbuGKO25Wi5URfhtlFEg4U+SoQyngUEUZqpZ4eD3FwvviVD89W5TxcYXGXz4j5emC33EoP6An</vt:lpwstr>
  </property>
  <property fmtid="{D5CDD505-2E9C-101B-9397-08002B2CF9AE}" pid="35" name="x1ye=127">
    <vt:lpwstr>wu5Thhp5aqJkRqZBZ4KuRpgBw53wU18voNyw8vQBufyWxsNX3dBVBBehFKzhNoZMmUUHvol62ft1oU0Aa9TJWo7mbBaM2xwFUcP9z+Qn0jntwodBpxQ4xxqDVgtnvB+CESsRRH/XERm58gCGSGv79Z80fxl9ORXXqMxdQjXhvx06hHYaUfMsVoqzPizwQA5YiVGLSTBDbdeYaUcXGgYqLz31QHU7RRVBriUd4tcDMFpkBa7Cly1Sp+fMagJXf4s</vt:lpwstr>
  </property>
  <property fmtid="{D5CDD505-2E9C-101B-9397-08002B2CF9AE}" pid="36" name="x1ye=128">
    <vt:lpwstr>Fp3A9Q1c1NZdZUsNknO5TGX5Dj1YFCH8zy+y+DBCCR/t5vH0n4CENSZMYFPKpdwH9ZjvmxTijLa3h2J6vz3n7cE+QW9n9dnNyBuO31arG+zK8squX/EWBVCaiBh67VqoYGyq2Iiun5wUfcCPLVQSTGBmzLKfaCrrx+bm7/fU0n0Wqk/j5VxdBfJ6Dk4OnZDHXZTwxT8/17hFKsKTAtiD08XYnHFfetoMyfiQZwq4K+2kKxeDmFvPFJhy3yi5yPL</vt:lpwstr>
  </property>
  <property fmtid="{D5CDD505-2E9C-101B-9397-08002B2CF9AE}" pid="37" name="x1ye=129">
    <vt:lpwstr>5reS4K1QWZ+JofgH/arZasBOEXXgm40xOnn65QyvQzY+FKH3ML1ul+EffDwytaiqhGOXOVdm09m3ezDHD/REhpAi52xbwGKgC35YgAgT5kcinkK/0Ey5/KI+TtSLNAuOJtX9+/Aga/P0yVkoQlq/JFgHhDO57dTymJnr2rB9E2q6MmfnM/9oUyE5YvgRj4X8IMV5iRsq/xzOPcMV2KR1EhGJf1p2FMDNwrfizgXeoOTNhZLIGqkSG3s9NaRFYL4</vt:lpwstr>
  </property>
  <property fmtid="{D5CDD505-2E9C-101B-9397-08002B2CF9AE}" pid="38" name="x1ye=13">
    <vt:lpwstr>gZe5COx3wZdRCP5BcJeak/1ZiIggd8oi7jhqY6GHtb0oAXXqvmkEiNqA4fjq+ILWQrWLsGFP4XNRtSdwbZK3Hzy4UTtkCwpCbISLgdgYFU/He3o+TK/bWnpdH9k9FziW6ys5TiZEonCrmPYnz1j4rxW100P8aBrmjLxYtLnl/4vtx3fpTGpa8NfTFslerEetaLLoJ1GYfN4ytk8L0lX9njvvA81hxgBpgDB7ph3zkJZDL4WDcIgTsj1QCJ3uH9W</vt:lpwstr>
  </property>
  <property fmtid="{D5CDD505-2E9C-101B-9397-08002B2CF9AE}" pid="39" name="x1ye=130">
    <vt:lpwstr>o1wVU81KpIBA0gjCUPhbxneFmiCjc1roshRBMv9/z+sbsqMRe5rZydu7nIi55p6jcNtkm6CCzvRwvHl+iRcFqho0gxmSDEwZLjUd17UKgFls6jvDPoqjpkIRsg1Q80A+aQ3SIw7ksqSNascsbvPvlaQXwtTHP5ncfNex5EsAz8eO/waOn14wf3VEhNExz0ZkVdji81sneXOzjO+P5z1g53xHAsth/8PnCPrc4f9qIDudiMCWtUoF96277Jilbf4</vt:lpwstr>
  </property>
  <property fmtid="{D5CDD505-2E9C-101B-9397-08002B2CF9AE}" pid="40" name="x1ye=131">
    <vt:lpwstr>a0eGwKxpTPgKzrvyxwFzK6azAk793uIoT15C37Y44fXutPPnp6vAiSlB80XdD26FQ0MHSwWh2yUra+njJfzumayfhsrGY2MRvAo/4I6l/drhZPWOH9rUs6D4afB+mZJITrx3bcohWAz0u8C03VW5PVRHf7101mSskEqDipm/tTtTU1q0JXIyDZV5/5qjlP2amBT88iuC2Bt7kJJG/thkvGrP/vBNpsc/PuXI0cUloWyjnHDfMIedLFbRNtOnoTQ</vt:lpwstr>
  </property>
  <property fmtid="{D5CDD505-2E9C-101B-9397-08002B2CF9AE}" pid="41" name="x1ye=132">
    <vt:lpwstr>afPjOoRU4hPgU+8vbtU3ByIEWe/VjOCSsE426PYvdfsNxgmLCfMTOR0Dw8ACNMVdjBFKo50HiheZiWnpgWcPQZpLLmGrin8mRlSKmPm2fp4VKn3qaS5fjrCaLDryKgMAfCxMMoHPRzqHCBXJBHAQT6VupdT1w/uREoKbCglDBsx7vSBzlIYj6mjbikSdltgEeR68B71nMNlbudr9eqVFeB1EQWkei3Z9SYjY1bbLHB0w0IK5jyl5y/cju6+0H4W</vt:lpwstr>
  </property>
  <property fmtid="{D5CDD505-2E9C-101B-9397-08002B2CF9AE}" pid="42" name="x1ye=133">
    <vt:lpwstr>sCXFuUN98OP2mVs2W8al+0TrBvEyvolJd+44NI6wboJlJkGysOmUR9hyWIugnfd+PkGrz94VAwm0kSpM0aOALKtsXkTKiavouE4aw5iOOtfGoP8eVsI/pz6pHB6yox4ySsHb1efm1KzoxAIRv/a+js1Z4VYnC6ANR4FbcAie4W4dbcA1Pf/hvnyJh9v72WgFmxGIwPHCH1MOvcgfzsM0VMcCOlR5pDsnxxfk0jyLHG19fFmIo+Y0iZyU3O9qo1Q</vt:lpwstr>
  </property>
  <property fmtid="{D5CDD505-2E9C-101B-9397-08002B2CF9AE}" pid="43" name="x1ye=134">
    <vt:lpwstr>6leYjbRivUB/V4J9BN0k282gFrnS3N6t2NkIOgp30acikSzuChMrTs/9BqrHa8ADnVCLb9NfLZoXsaS2DMTT7BTip+Kn5ui8TDp5a5kZ92A7AN7mxtFC3gn6kg8IHgvKN+Fs2Sf7DqzOwLwBDdeI3wfGPxxWcVSkMz7IZVxVUEMtEl1QCD7bcbdInR2A9X8xZ8UjsXSs2/6K8wwQ2igzqM+BdvS2IUWt/W3RvCFwtPzpguVG/4izWKloSd2nLsn</vt:lpwstr>
  </property>
  <property fmtid="{D5CDD505-2E9C-101B-9397-08002B2CF9AE}" pid="44" name="x1ye=135">
    <vt:lpwstr>dXGlanujhk2UJ2yhCQ1FTaQfbh5C/MJwS/81RZuC0tC1I3Dv2geFN3P93qtp1BnScZ6+wYBihyzPHx5HwHP19Cen0RBDc9w0p5WguTxQPwMv2guCkjwRQ7hc0rkUOXcm6UPPuVuaacDI1pAuAjHvFDOEltFRIlxB2DJPV8VtP1Ph2r317PfzxVBFO63axm+J7VJ8orERYoZ26YhZT8X8oQUhH+AjFrotypeVq9iRaS/x8JgaSNU+RF7MppnhixA</vt:lpwstr>
  </property>
  <property fmtid="{D5CDD505-2E9C-101B-9397-08002B2CF9AE}" pid="45" name="x1ye=136">
    <vt:lpwstr>zFAtxa3S+BtsH0HV0GYKsZFP9FbHQG2xguHn3IN3trXYrGL5aSSn9WRxYQzWZGg9ESlaI+SX4or0AtUT7ED6ATgcPZQWLjuXj2ZiSt3QEnwyjrgELJ/SDOJhr0CrIEqgZrqqpYWZW1Lz775Hr15O2u2r0gUldX0UPgMQrsIWhO6sz6hRfyd1qzBdTqlnHdAVYOHbAEXW+zpUJnYD/IZxxIt3jRtzxsVPWabJMydTb7ml7iM1msWQ5lH77cQa/QQ</vt:lpwstr>
  </property>
  <property fmtid="{D5CDD505-2E9C-101B-9397-08002B2CF9AE}" pid="46" name="x1ye=137">
    <vt:lpwstr>8dX95FzhY14P8UK8ddpFeacNZR4FlJw3zdd24gFd/X6+iyEEnx+Yz/f0/+Suln02A/khVnGXO0DrP2Q0e+DynJMMm0RDP0rAyPoCHxYpp4mqIQV4CR3nSIDd4iTl5gSrU8IMlegbFngLmrfho6PFO1ndayWoC6Ab2LQX2JZsW3kuSMwTkitQ9nQK6C6fmZ7PXvloXoH6/D1T/Hsd9L2q/q6JYvhc5j+sdEOhfjsz0nqrUVMIu4kzbdBK81h7B1/</vt:lpwstr>
  </property>
  <property fmtid="{D5CDD505-2E9C-101B-9397-08002B2CF9AE}" pid="47" name="x1ye=138">
    <vt:lpwstr>UrnI/ubPuAp24NXetgoZoOdYlA5JVzIu8xBaFkjlDs7tbjeyh/fXYCXaR6XFdb4AjZTw2wuuraL490ytggmcnQzTdnbliP5vuClfW3158fmiekpSMvRbl7k1ArUfhD3WFMah8TNvbi+gxEi7hiLDca47ABUVZdAg/VDW8kirfWkX2+FPq3VTC6FrjDzoLl6romeZUixE1WDZBZ1iOAucGtDWg0/rJDNq/bA5oVfDbcQhb3qEs6B6XxXCZkLjbY2</vt:lpwstr>
  </property>
  <property fmtid="{D5CDD505-2E9C-101B-9397-08002B2CF9AE}" pid="48" name="x1ye=139">
    <vt:lpwstr>6Fizz+/e55rJKUpldcf4hjg8gtncQi24zHt0c/KdrBwPi5DXMmS8BBCKuVArU6gETp376wx4FTsqj1hOQeoyFjOgcZdXCcyFuou4wGy9oSyNwjGBU72VWJjBMrFIT9BpusbeJ4Afb/pVaEWc+aJTV5LT99e10BjgVYOcXVB7QdxqJJytnndiCPFiUWZPNL9oRNgUcHZeCKL1pe3x5Fs4rYZ4q9B/dLyGP0QIvK6zr/AvKOvOTIyl3baSRSU33HV</vt:lpwstr>
  </property>
  <property fmtid="{D5CDD505-2E9C-101B-9397-08002B2CF9AE}" pid="49" name="x1ye=14">
    <vt:lpwstr>8usUsa23PxumpA1WfoTGFgfr4X3Z91iZpNwR7pG1hcPkDER69t5CWOkqwOUuT98xGGUOvDyWvsURIfI0f89ufOvGKj5cUAAeAXPsacZgWp+Qzl02yIMeLucYav1y+EddfNAR0YvktnydnHwrTmrG8eMIcRc8nPIMKbu0Sitw113lXFNHW+nH9YdZK+YsIUFItioEnL5DIuPKz/RgGKIk4dF3e0L4D67ijOBa72a4ryuZnu7A//S7uAUwQ5zQ5tq</vt:lpwstr>
  </property>
  <property fmtid="{D5CDD505-2E9C-101B-9397-08002B2CF9AE}" pid="50" name="x1ye=140">
    <vt:lpwstr>HRjvnjA/R+QlecbxmoRxVPZtVZ7OcqxF07OWPp/KvCcJvOJlIADU+B1hJc9hZliow0q1+xrwIv9ef1h9S9/QudNLzkfQmxAlA3V3fM+YZc53Meg3QH/wEhqcBdVABsYwAKbgilKjZTojRIHAUYromHPcyjYsVoC8mwwX8lMMj6NPF5Hw/uFnLdfyw5zYqPotYKmdT0Eh/OPnPbCjONbEmHi4Loe3pG3b/N6i9ecIwgTqiNlrJJWRhzRyXK9uV9p</vt:lpwstr>
  </property>
  <property fmtid="{D5CDD505-2E9C-101B-9397-08002B2CF9AE}" pid="51" name="x1ye=141">
    <vt:lpwstr>PWSwC+rfPsZWgORFYgz1iGZV0s/wDC5Q+2OMJka1GKM7tOOMKLEnjYWwcRvKBy907jMg5xS3LQPWVoWMSs+DgGREtl1eKhnGPQvex3vGc7U6HU8bPEiKRx9CAgzeWhiQW6/ziYxp7j04An4NBex8J8jhhSiVJ+PWNbBqxvTsHp8Crj3KcnsVC5YLjl5CQZwdMadVvNlkzhULqShXwXP3BoA23w2aazFJbvhomHA2OwnsivAkPU3ZAblitPRt6uf</vt:lpwstr>
  </property>
  <property fmtid="{D5CDD505-2E9C-101B-9397-08002B2CF9AE}" pid="52" name="x1ye=142">
    <vt:lpwstr>YYmiLVQiXQ4tJhuWEiAQEpM5zccTWqDh1RmrrlulfVQs+90dNVjjwPtL6crxPadTndER9+4BHbVcXHpqE0qIAvXS5dDSbFVFASmAp0fuXDs9gZMC73Nxu8AxJ0Evp9l2igC70vjpF54pev59bR0W85QjfiAitAQClB9xurmyzwLbFmCUTPx9FMuQGAFNTfGpzR1N+ETW7DkTpHhGB1zbcytKrrhPN+Ih/MLfYACfli5SsbuHO0vjaJWOpMzr3Kq</vt:lpwstr>
  </property>
  <property fmtid="{D5CDD505-2E9C-101B-9397-08002B2CF9AE}" pid="53" name="x1ye=143">
    <vt:lpwstr>ATtCoRM0rIxRs7dAekhmsu6GXgQB3v1QCdQMTg/fRxVJJlUtayVOLSXxgUS4vOrvADR0ZgWUhe2vPybKB9CkS+U37PIRpjEbATtl9TV/jWyOPe1G7NkZhQDhr1h5bCnAPeviId2xeh3qO+RKwQ+qobLdgZGsMpbV9DffScaVAZtASv8yg/KSPgoXzkViJ9zz7MWIwSPhH8OEbjF4p9QeVAox7X5zTV1EefMnPTx4JDjHQ/L7DG2webgQVbCMcN+</vt:lpwstr>
  </property>
  <property fmtid="{D5CDD505-2E9C-101B-9397-08002B2CF9AE}" pid="54" name="x1ye=144">
    <vt:lpwstr>WPS1qJAYnUUM8/d2UZq8sIF9VMiEycb/0mq8uR351kBNr7e9cfZhxrLW0BUkS0P/eTOdx6Xv3cooebF3yY7JJkcvZSby0IhfnpXII2Vmth9J7ncPEyLLkOupWJNKxWZC2BFaFZ3/JuTEMS+FfrrbcBaHRA4nVUHViPDgTiAqmf7XSHL05ofs9KkHo+feO/ucdNcls2AsJWKW5RUiB/hSg29YYpvt79AVJJfufCcPLSMj1sna4CGDqjhMYnyThX5</vt:lpwstr>
  </property>
  <property fmtid="{D5CDD505-2E9C-101B-9397-08002B2CF9AE}" pid="55" name="x1ye=145">
    <vt:lpwstr>NrGEFpU+KsJWHNi54xyu+ABxDblU7h7y2Ix/injbp5WBu5mfKVMPSoEhqFl8D8L+nPrEEwO6VpDbVtEg02cnL7ZxNa8wBR0B7S/JfI291An3iLPlgiMemTwQ/5TtCthvbZuhH9RXBb8IcsZFMEYB6CvU86NmaW3gwINJh2Iu+ft0p4kvymSh0yq0FYNrDxXoSzLPOu1CML0tJ69frBM/uBNq9ILA4/YTaVMaf0PFhJPKElhvd81vJBMbw56dSPn</vt:lpwstr>
  </property>
  <property fmtid="{D5CDD505-2E9C-101B-9397-08002B2CF9AE}" pid="56" name="x1ye=146">
    <vt:lpwstr>SmbePilb0arDpTuS8Ct1eScoT4AY36630S43dlzCoWJDzAvyqVK2VHInnFUPMW8VPhZX0uXhvQXA+wt+v8/1GQ6vvBvU9s8NX4MWNjZ81JQtApwCzPiUp4NhjV+CHaOny3Edi7owt7OcV/mZ3udCzxgjYWt/CDyjHgD/uzvbrkGg9ObYLehLUp4Xv+Lb3AyG7/SV0WJi0l2FJHTIHABPUE6KTZUAyjqdfloTpFkhlwXu0DY4jUaNpGTu7SNY4ug</vt:lpwstr>
  </property>
  <property fmtid="{D5CDD505-2E9C-101B-9397-08002B2CF9AE}" pid="57" name="x1ye=147">
    <vt:lpwstr>xG+JiiaUwHCz0+gfw7Fv+RI0tcNzM0oaCLFbNWng9Ui/5rzjZrRlMbosAk4kbl10gJcMQ/IWmKxEafcUeOl/VveVSoVTN+40QbXrmwLK2WBya1mc6X5TJw6Ln82Yph1urORYQzCQzzssk5pvrATLnko3WZQMjOapzo4TaM1UHYQs9Ei/k3V5yCxXX61JsQ0CVGmlwOACbjUeafGsPudJbyjX4NONceUca0m7OMMOLTwsYhzI8YAoKXBnv77yToO</vt:lpwstr>
  </property>
  <property fmtid="{D5CDD505-2E9C-101B-9397-08002B2CF9AE}" pid="58" name="x1ye=148">
    <vt:lpwstr>Uvd9kpW14CN8SOo7WK3APM2U5zjsw8vVrL7AhuRdnsnV5N/7VjsBVxNuVRXUbmuhSJ/MRbkbIR5mFrlfBrS4uELZDJjFxr6kuJVhqzW4WK1JzND4lwkb/q4Htr4VtPr9PToLqyr7KlwfYv3Fb34/cUYFDBAGHEv78ZrtR1MJCVdMTPMOr6/Cg31fyj/Rrz8zkHyD8Zd5SQi02wvTMvo4ME0YgH4K+jTAucym2kP9jYQFXNQl733TPBBZpO75417</vt:lpwstr>
  </property>
  <property fmtid="{D5CDD505-2E9C-101B-9397-08002B2CF9AE}" pid="59" name="x1ye=149">
    <vt:lpwstr>8e1kXdk45moh6R+Og0yFk8gM8ZXI82c3DCQaxMh43CrFprKQvFGuIyAUmnfEffLsj1haeoLSKjF7WR+sDNKMOPcmA9aMdOB0f7zrzZI9RZIYnTEDoFNDck6Kzfq2pM+TRGd0SwEVPk73DyywdPktXyMFD7ZM9BpMQT8T3K4lZWFBeYpLjqRjj1ZAvK+uERKeHdNLX+9svKg9821vsNMqMMIGI/cGhdNz9JSRVrFsCrT7lyOj3DYb94cAOCbiJ3G</vt:lpwstr>
  </property>
  <property fmtid="{D5CDD505-2E9C-101B-9397-08002B2CF9AE}" pid="60" name="x1ye=15">
    <vt:lpwstr>PapwA7zC00HvvpA2vxSSgklCFQ0ISz1nAjo4hWwd+PsBz4fE3YFsfI2X/VUajdZJd38XJ80eHiIirHC0hShytYd39Vdra5o3GWny184jwb+AnZ40Z1tow/B+LTS3Q5RFd6gx5gVQKDNZ6ww58SHjHfApek+79Ve9/HVlDkLvOVGe2tik4c47IW9ymNYsbnv7IoUvLMPLl0scSmR95r7vT/OQyLZbx3uYsvmhzROgEhqPWGPuMC3O7379Q47SXs+</vt:lpwstr>
  </property>
  <property fmtid="{D5CDD505-2E9C-101B-9397-08002B2CF9AE}" pid="61" name="x1ye=150">
    <vt:lpwstr>OydE6Hz4iE4le7NcZVdXUALjWMg+1U+NJ9kZ+qPxkIY+Y3GkQtUEU+KpGsaoxPmHB4Xt/0tQHy5ObmF+Cqi7iMZxreJD7EvTZb+YsVa0iEiCpNFlB9Bs0Ssqlvpmfyi1OkZg6MdNwCA1IY7zqKG2NE31gj4kkcoCpYKfiW77IXOqbhv/YRZezmQReehVD7ueteHzJisuit/RUXz8888Lu8SU6TCAmJJsXAdvCRuJ9NtdxcFXu7V1hb4TGWQ+LKC</vt:lpwstr>
  </property>
  <property fmtid="{D5CDD505-2E9C-101B-9397-08002B2CF9AE}" pid="62" name="x1ye=151">
    <vt:lpwstr>vi7n9n6RAKrjR/xUze3c0U8rpzx/owzXrOwKJG3q3IBH/xTC2ImcNkI2bselnPdiwcNvSzN0AS2fFObDXWmdGkdTcz3y33zWGyoQhfrlGtvZXvZqO/5X7bszTcdvTAlKAZEyoEMnnuCK04cPmOC7rAIk5qg7dz3jPNON+ofDQO/aNFuwoO3IEEmr69A3kH3vaqTwKrf7PJq9TfBKDZQJNfrSDjGh5NQtF49o/6pmzXugRPrDNMkQN3pMjzUQTLE</vt:lpwstr>
  </property>
  <property fmtid="{D5CDD505-2E9C-101B-9397-08002B2CF9AE}" pid="63" name="x1ye=152">
    <vt:lpwstr>o6Ht73elg5btzozsqUjPSWzJXsUjDbCp69tw7fLrFhHE0fhtwPkenhAm67jEMBnDCoAYjRkdB2QGhhqPg2sPGU+ztfpvS64LKmb8DG9JkXlciFmM/7LPF0h9yRP94esZJLi+IGR1nq8cf7fVIT0dxBtFL98mVtBSP7NF/mbsbEsjUCNyO7WPFm7NLAB3Njbkiu+/0l4+iCgNUNOooXoPQYE52y8xS4dYVOQkj8Yve65kSt0sciuMm/gUQdY0YAM</vt:lpwstr>
  </property>
  <property fmtid="{D5CDD505-2E9C-101B-9397-08002B2CF9AE}" pid="64" name="x1ye=153">
    <vt:lpwstr>KkvXgYmE7lBl8WLoPBbxavkb5083lrqBcAqUk73HUrjSLfB2TdZ3wrMnj6SV95xz/VMjHyDpwFDGlJy56KH6OaCI37wfAUBdfYhirxe6YA2GcSqJGYDFNUChsJHMV+GSZ5AOYN9k8krDqPdcMCDZoXr183FC0i9jZf2DGbLGRRwhj8G10oX7DGtUnWM4IZ2lWfBusMLDt7PXiW+/7wIfb8/mm2ZkjJjAyr879NilO0SMIQzEmOVIzauEeFzy/HV</vt:lpwstr>
  </property>
  <property fmtid="{D5CDD505-2E9C-101B-9397-08002B2CF9AE}" pid="65" name="x1ye=154">
    <vt:lpwstr>yt7wwNKEgbFTQNaGFqgOPxO70Fsm7exz7yjcEgE7OVOHsGy3Gj8t9BeUFnngHg9WZHj7EYK4jIiBQ4CYFyJpcyDruZHygxViYkEiFAM15g8xcQlsz4pcAKDk6PkY2ACCfDVZj4cnMY/PCUcyF/f4u60R5304RvstBkNjJGVF0yzYWRT4UqjBlV5E868p0Ff2QyfDuOYbgHn3mxdGWsIV0mkQwNkReVUUfCEU6XW1UUIkSQJn9aPX4UdUX5pVG+j</vt:lpwstr>
  </property>
  <property fmtid="{D5CDD505-2E9C-101B-9397-08002B2CF9AE}" pid="66" name="x1ye=155">
    <vt:lpwstr>x9Bpww/lQsv9igHVgHC1wsfi60uxCdaINysSbOWnMG9LX+5f4gwhkpVZbEEDa7oMh8kF7Lxmy0x6cxqKyVpB3ULIVxzkBZ/L612syFl9+8SO3YATcOt7vIDRa/EwzMHVMPmVpB9wb6e5kE4cwENS0Dq3vf6qI89GJPeH5l64BlPJP2LZ46WyD19Rtd16dgg7Ns4OiIy0pu7akOXTrj/QC87pJDk2b+sfaikDK2fCC34J2VcH+RPNJ2d9CQnjTzV</vt:lpwstr>
  </property>
  <property fmtid="{D5CDD505-2E9C-101B-9397-08002B2CF9AE}" pid="67" name="x1ye=156">
    <vt:lpwstr>DIRln+WN4xh95/LlF0FAVrBvPTQFYpITqVokC4RSbWYm0cazgZTSh7Gxgd55CU0cjl+YrGKDYZVJWk08b70JeV7bD5p9vmW2IN0oYVkSx1oBrOLPaynblDdf9SnIY/zy26e2un3Or/OJCntkn8qew6EZfvi6+G28PZqC+La+Xq+/DPi69vAodN8Dpveoc8lB0cBr3/H5PDs7J0Kmj2flZYP8O1nRxqBaTa5BwwuAP5ZqYj/PHFbGEXcCmI4xxin</vt:lpwstr>
  </property>
  <property fmtid="{D5CDD505-2E9C-101B-9397-08002B2CF9AE}" pid="68" name="x1ye=157">
    <vt:lpwstr>QFLX3k5IdYQ3b8JOXvwEcAHQnKTdsRD/YMHsSj3o0AjY2DU2622QGqxTDo1fJdcVZ4VjCSFwOlwu7oOXb47smT8U2I5qM3CJESMkITngZL2oHkkuVTxXLeDWDx+Pvhj+mK6/l2U7SeVbA/TjYVaq6uK1XkTtzOS/sY5TVLHXUiQ4pFSCP0F/fpafbaraYDYcxZG4jSN5B3qbiE6nUfijxFynfSbwJBKUopohM73C7IGh7IkeirSQm11L1keLK0z</vt:lpwstr>
  </property>
  <property fmtid="{D5CDD505-2E9C-101B-9397-08002B2CF9AE}" pid="69" name="x1ye=158">
    <vt:lpwstr>VDyCr+e1mCeaXQYIJH4wIiw5qt+UWVrya++8yxzsJAUAZdT4SVjiFKg+DqI3BQ1PZ9pJSh+VnaYHQ8Z8NwcJwoxNBSSfiZn5NaEzsElztmmUoLAiyii2+q5uYK6zP06v2Ga0OCVh2RySB3mKEoxq6vrbgQNi7LPlBNPp9dmir6VuNBjA94T3dKtmSx+cQ+E45jPkxeQ9Evt4N5IUtRFsaxMVzpi5TDD6Nx24XqSyMQzWCogB8fStYshoC8oXD6J</vt:lpwstr>
  </property>
  <property fmtid="{D5CDD505-2E9C-101B-9397-08002B2CF9AE}" pid="70" name="x1ye=159">
    <vt:lpwstr>PKDOKUt6bt6BbbsZ480UWx48i8f9QJhnmuaSSuxt+3bj9rmOy4WvtyXeUWMINyMPj/mu1GBA5mKMTla/QO6bGFoyltge9BFDa27uWMIOLoj/pXtNcjEr5h8NuFkYd3vNPvwOhqYu7LEWetXcrYN5ftHRsMV0WjkM4YEYXCVpeDMAmdwnKewjZbc9xEuz1fV3hoS0yB5LH6csRTtKh70E3D0aD+IXtDuVaiW2+tF+rV02TfC6ksRuVFl5C+LywZj</vt:lpwstr>
  </property>
  <property fmtid="{D5CDD505-2E9C-101B-9397-08002B2CF9AE}" pid="71" name="x1ye=16">
    <vt:lpwstr>PJJ1rRgYQm8cMgfsgyd0t+LHvuR1DKMSiyNJvV0uaTNLcwrI3wUNpeAvWVm6j+k182AuNMOlh1hps0P71j6/Qp5SQCxL5ZWTgnFjRFjjwrRA2KG4Q49tSXm95JVaG/hDc4phkU9Y/eGWahsfJpZ5Ez+5NJfxD1Wr8UoDQk3tDCbVfjx/dsLbcMHuR7JFKploLrg3Q7ObTjkyJENKVNLWqBoek8+EQViqth0QlEFNLlbO0AB6HYOfZNtTmy+baAW</vt:lpwstr>
  </property>
  <property fmtid="{D5CDD505-2E9C-101B-9397-08002B2CF9AE}" pid="72" name="x1ye=160">
    <vt:lpwstr>8tnqtNvlOcJ0zsd5werkgk5sJ4cBaehsAgsflcVwgbqSEVCJPL1295j/mIZaDdxIjwoWL9wbNYmQI1U+xJntMOcKYGaySo3CoybaW7ApCl1ND4BnFbsF6te0JW7kiYD0d/jCkwt3WiRgbx06NF9b0dEecA8gveUVITUYMv1ecjCiipkZ/zfuE29+aLxZsePvoGKDLw0nll+hArn46YoxhQc9NlWxQB3BNeBnM5UaH7Dgsx2DYeykbQ5z2QeIukn</vt:lpwstr>
  </property>
  <property fmtid="{D5CDD505-2E9C-101B-9397-08002B2CF9AE}" pid="73" name="x1ye=161">
    <vt:lpwstr>f/jdFUJfs8PkghpBf0ecrz19Mknq7mjXZ1dqbRfrfC56rzGqYpzS7V1OU8znLWCWD77HyfLGITAAmduANH7LEyJ+PeCL7XXQ23SKl3+mDySI8aj2O/DtHgEvFJxbFz4aFbeesPGu90TdrTnX0jWlyMmvQBU/8FoTQk3SP5S8Tzns/wU6bjQhnzLB5YLqzf9Ho7/HcAq0H5vg96qtywO7ABuIlynVk0SCGeqS2YQM5nRrwJuUxFCed966OSg5ScA</vt:lpwstr>
  </property>
  <property fmtid="{D5CDD505-2E9C-101B-9397-08002B2CF9AE}" pid="74" name="x1ye=162">
    <vt:lpwstr>/jtIIxWborcYgQsbkTVZc/6PUQIJor4Rq8ld/cLHOZzLCZbKDb6IwnmR2m6/d1bm383V0jVVannkvyxmg2E7YBbJhKkDlItKncjgEG9JRr+TAyi3W8Y3jpr62WCnbayS9tTMaiXA5SyezGfLTXV9vQIQtTqFd1yEhXgcxq+t1/sxJXNsXbXIikBpAvIzWDfR83pi6hWnFjeckajLaBjgjUN9Qyg40wzJ/O6zzWqBBZJWLJ7U8mb2Q8h+mbTQ6jh</vt:lpwstr>
  </property>
  <property fmtid="{D5CDD505-2E9C-101B-9397-08002B2CF9AE}" pid="75" name="x1ye=163">
    <vt:lpwstr>18nKT16/2RKmQIURYhMroD3dYIzBicN65ERH8/gBzMpUALCkQ4YDvihEmVa0QsCu1Vz0X0pyhhTGEpdpmyLUuESUWMRtf0QdwDrzz4Sx9r1/dNIPjrUZOu4bTh5eDKXeKO25eGOLK5Zmd163oLup4Zsy4lDVZzkGJNYInyteiwpsKbZerHxCb1RtjMnPGN/4xZj/QhkQKctnh6CMZwTMM8302sgkiVQ4Gh7yP4eW4Qu7hKa/RwdMyc8XMlN5XWi</vt:lpwstr>
  </property>
  <property fmtid="{D5CDD505-2E9C-101B-9397-08002B2CF9AE}" pid="76" name="x1ye=164">
    <vt:lpwstr>B4+b5oXOv57OxP0dqdJsA+yaOfUFh8x1R9ld/jQ3A8qjFoo0JbQiXcvtlalyrTg6dl8/JPlElGpERe9i/gHAZx18z9hn99fq+EGan59YQDLvR4jH+rIzy7G+NwGUkEdRVm8p0+fNUqQMZmhscmv8tBtsKj+7CvNWkYxw+R2Mvx17WVFr8BJLly66nmb2tgyYSOcEjh6/lBrdct03at4pHZm+IRRiMRSoBKTXES3+yPkSywqSaLh1iaEEhxdWoaE</vt:lpwstr>
  </property>
  <property fmtid="{D5CDD505-2E9C-101B-9397-08002B2CF9AE}" pid="77" name="x1ye=165">
    <vt:lpwstr>vgnV5Zc31JxLyHXKtxZ/FXG5J91fIkIgZdEq3GxLR66taxzcQhhkT6MEvkp4Vr1u41mXfXjRxvT8XtyT3Txh/qQ0K5htYSEcKpYGM1+T/Oq92zUcCx/KjAR58uglmVIKGf74/OWoxsDTpFp4YxETwWeeP9vN8uCOr8XirH7nTf6OMBXgytvKE9TUDCqJILWH2hua7upcWK3cxhLWkwU6xz131zQ2r2nftS5HVk6eYl70hcoYyOrVUspavyxya04</vt:lpwstr>
  </property>
  <property fmtid="{D5CDD505-2E9C-101B-9397-08002B2CF9AE}" pid="78" name="x1ye=166">
    <vt:lpwstr>gC0gMQJLp9etp0Imr20EbYp3gMIWZG59zXUBvFieBJ2/0S2pNxCDF+MATEQR/+Zkiare8Q4sbxaZS0o56y18qPU9oYy6tyTBLyswjfr9bcrfw5TiT9yIQCqvNIEgjQrS1zZOIbH5tAwhIo8O0gr4RFeV0RX+hcwXUYkhA8ra0nchei/xJaNrewuRvHaBfPwozI8bk9fCb+Dm9a3HLl/AaXEJxBJYzAGwCxXSkHor8j54nKzvGRSf0AcVlHv2haf</vt:lpwstr>
  </property>
  <property fmtid="{D5CDD505-2E9C-101B-9397-08002B2CF9AE}" pid="79" name="x1ye=167">
    <vt:lpwstr>5EwHRtWIO25RIUEwGMCObishmIr46irbdI7SO3gtdis38dbkkQn1lYCzSZ1/7XUUmPwWdUcHvBASjyxUfH93uc6MivDTj5WAknmOkgWL2YPjPfOkst5jd/ZTllu6ww9fxPUQh7fpg+Upz0URfUnX/ltwFp3zT3sRRKmNaL5QC19Kw+tErhal+SFd7rsv8COXYxYr6wffDzsCT97Hsr0N2l4uOjTLplMXAX5oXMqW2Rn92oq0Ewp9gMuDAK3JOuB</vt:lpwstr>
  </property>
  <property fmtid="{D5CDD505-2E9C-101B-9397-08002B2CF9AE}" pid="80" name="x1ye=168">
    <vt:lpwstr>fG80ZNpIAEV2jyzdmxl96kBOHzfJ+ZzPsvA3kO8l75OzI5kX+krnh+Gf0JrnXHDPiV7gAp1O/mPNuhAufdHJBhpIVaJvLmD6j0WQiQTgEw34V60azrJ2t/lBoJ1KBZDt9cqj9SY1qDutlpEbHYS1Psf4IXO4yA9wp0t2qflP5Euo9Myi4PmRqq5qx6WmDPp8bLG+7/r7i6RnZY8gWSATnn6ghvex+3kRdpS54ZwYZpWtzVGEazsjbuoIId+ioVT</vt:lpwstr>
  </property>
  <property fmtid="{D5CDD505-2E9C-101B-9397-08002B2CF9AE}" pid="81" name="x1ye=169">
    <vt:lpwstr>jryRSEdm67KmfOR6Z8zw0hMRm2lJaVDd6HTRJdD5fGsk9lB5EJDVG0e/bDvlKun6X4AT7ToDssyAKVpIFuZt/27s1jH7obFvjKHVDd1kDgOJincm2pBli9TRmIYM+Hzk+GBV0AqzESTzPqZwmcRHKNHeSPR8jjQ7Bk23KxaWiNhR5mT629OV5Cxl+VxNT4f0hfniOWGhjzNZ2h5UYM0UXshakXfjvDu7ippNvCp8relbELWmsMneQuuFehSnZt3</vt:lpwstr>
  </property>
  <property fmtid="{D5CDD505-2E9C-101B-9397-08002B2CF9AE}" pid="82" name="x1ye=17">
    <vt:lpwstr>vNfGvzktZ6nqrZIX3+ci/OhOr2EnaMZw4x6+zqqSD4foN+stZQO34am0iNaPEn/0GxWBIHvCQRbWi4nN/tS87OnWFI9cSiDxFwzBI2Mpx4sgRJ8o4KzLv1uwHsQ5GVRrvm+n9McBpMnrbQt1rQIjBobL5W9SpXTfHLL2W+euwjv5hngZoXm9VxDKH6/zcJZU9ULdcpSc6oxJgV2jWXT6KQMWdbFA9wQbaYdmplNhQuUG73tBfAuwUyUJcmRbka5</vt:lpwstr>
  </property>
  <property fmtid="{D5CDD505-2E9C-101B-9397-08002B2CF9AE}" pid="83" name="x1ye=170">
    <vt:lpwstr>r5JTz9tfS0QkJa/zsbTaA+t5AT1JfaRXPE8YKpoaAcD3KTfE4PI/O1UItol3UqsSwKcD7f/V4Dv4H6jTCLKmXDtV3K/VRHd67IGPR9TQAT9U2kXpeTCyBmu7u5LAwTMonFr53wIgcNyNTtEM9vkAIG/o/bIFrbSI9lj5XbgxKxi/mUty9jPGsCT4ZdWWl2xFf6+bjfyxRpTui3QyJIL2k+HST6HF/iSiGRRq7GgF10MWtZLx6VRSplD838pFBAM</vt:lpwstr>
  </property>
  <property fmtid="{D5CDD505-2E9C-101B-9397-08002B2CF9AE}" pid="84" name="x1ye=171">
    <vt:lpwstr>qTmzqwgaioqM1u6VCmv99NIdoaOrxViI1PPMP2LJyy/S/h5vgtVjvSuEc9nIznAz6GgdinJFBzj8t1fFURPOIJn/VX7DsL62HLfkFAN+3uh198RP40NeZ63mVjGTa29X3Dij966BSYz62dMFj8mtV50B/nPF58pD1PNvRGNzX7RpArJ7Tu25fN5c4iLSIB+zV9sMnf0PrAxJ7SHMv1JwM4gEmp3HZSMBm50qA9lr1ib7jicpj15z82zII7hjetZ</vt:lpwstr>
  </property>
  <property fmtid="{D5CDD505-2E9C-101B-9397-08002B2CF9AE}" pid="85" name="x1ye=172">
    <vt:lpwstr>CSU/EKFsBaXyRr9MtQRe3kzbt/4kggA7QAIVJZKjQFC/dxDA7Do4x1KOKfsCUdd4QhNSNDAy2MZjCriOKpUX6IsMOeeIa4pCkTWaVZJfb3+7Yf7YpAdOQhBfc34lgc5j4oKJ96uu7pvNA9iyo99xshCq1VcsiVHdezp3URojmw+Rgb4YpaXAyAr7+lBYwcU5AuZj5vKCSK7N9ntG5AM3AJ1uCby/xXFNmv0HdVNehBWd6EbwhRuupfCkxMZiAJq</vt:lpwstr>
  </property>
  <property fmtid="{D5CDD505-2E9C-101B-9397-08002B2CF9AE}" pid="86" name="x1ye=173">
    <vt:lpwstr>eqpLqMzvQeawSI+9hags7w0XFcr6l9lDmQPVry2kI6EnZqSWHazDf2WW1GQrJSYnt13unv5DHAouzYEHUYdJuut8p0WR4XwWyNGSvC7FFWozDDjAuvYlGeWSmDw1gFiCDDlFUQtppOxyqQjMAsgjtR5engKMDH581d+u/jdAmXu+imtgoRykIPez2fdVPUJUdVu8qd7abhMgQfnGeZu/vpn0Hr2F5rNk/rVzoaJ48kaRwijgD4kzaCBMgB5/EVE</vt:lpwstr>
  </property>
  <property fmtid="{D5CDD505-2E9C-101B-9397-08002B2CF9AE}" pid="87" name="x1ye=174">
    <vt:lpwstr>iz5UMefMXKn0GGA4oxLtJqM7ALAhzh/HLruYra07N45k+9EilZeMzu1I6VvXZHzOE7idgyzVAHmnS6UDCXy6rfaqD28hOI4Hb7iyzLi80h4hVMeTWPoQJjehVf85SQ6xMYuYGFMvzKCWHZf/eVvtL2C4qKmg3vAUj6dw6BhDQJ+doS8ozCRyfdyb+OXPN7+fMKeOtQlaHzRbDVhvYzSEL6qDlR1j15TE0vkH73YYdFOvWJUIoJUPcnUCZvjwQZ8</vt:lpwstr>
  </property>
  <property fmtid="{D5CDD505-2E9C-101B-9397-08002B2CF9AE}" pid="88" name="x1ye=175">
    <vt:lpwstr>MupT7qq5gcLqQ1gaoVFo5W8Vvpxl56jVlUUTHb8Mf3SGxyFEa6cFvVKaiEcwVAxZx00ybo0kIGiYL1oEQzb7788TPieYyw3lfbSL77Az9eQ1YAow7iIU9kANI6ytT2G3gzRIh0ks5w9GFay45rGfEGCYUqIxeJBWiMEnwfYxaV4Jmt/Ejpcqr/TGFcQ68mX2Vah19Ds24K/dbQOghmPKoAN/NyB1eGN1Erril7UTF8oN9UMeL1rLeXib1kN/erL</vt:lpwstr>
  </property>
  <property fmtid="{D5CDD505-2E9C-101B-9397-08002B2CF9AE}" pid="89" name="x1ye=176">
    <vt:lpwstr>LQJVb5UzBX5G+kIXphikxFHb49lHCyJnjxv+OHVMVF9g/OncEy9lGCFgCdc3jlOBcV1HOhGt6NcXNSv5fsf1ux9L6LDZIYy0se8lZhHzWWZXQ2jHN+RE+O19+FjTpI62X6cfQC+N/kAmCrbzVcjE4mtITO+k+qp93ZWLK99OEmMOvK3/QRgJvTlepq7pmC3t7cOASvAXyrDAxWaDnYwfqGJLcVW6XfILftV0KFZdIQbAepJfkhbtL8fn9F5XgFR</vt:lpwstr>
  </property>
  <property fmtid="{D5CDD505-2E9C-101B-9397-08002B2CF9AE}" pid="90" name="x1ye=177">
    <vt:lpwstr>TtO1/h1jr74BkodRu/C8CXTs3VicDmtqjNtUpnfMH8D8hF4FALWBfhbR1ByZ4V/iyykGUX5LsuUnoVhEvois8ErfVGjSv/fOMLS1oJeVroS2uD4hzGW8bR5gg3k4VW4xVhNDvtTxxVDUyrzEhNJYhG0kdSlLtAzZHEQgcgWgFs1YOSdvol+LwbdgXtmqRFVExbTJtLzyZoBe2Dz2eS7UAcnx57ezdk/BVBnAHFW9Xl0lgSXQGphBVbDlhcE03sJ</vt:lpwstr>
  </property>
  <property fmtid="{D5CDD505-2E9C-101B-9397-08002B2CF9AE}" pid="91" name="x1ye=178">
    <vt:lpwstr>XTZxxXOmmEKe9JVxswPuVe8SVAf/vuWOLxncI/E1KvtL+SGBO7w/dmz4BMBHjOxfHwfFwTRuyG7sjnl2G9Qcv9MNGE8M63tekN+uOm1o2L4xlWTmOA0EYjWyBXgfh1pSizsrDTYwy4Ff2BDsVBKHxCGjeqoGVXEhCvTS6BwXb6Ie944pjHCZMkbo4lquLF7wDb1JQZYDsvm8s5UWS0fOtGA5KvLh1pGeG26zOURoV2c7HyYr3Fzrg/kiXmbxqlQ</vt:lpwstr>
  </property>
  <property fmtid="{D5CDD505-2E9C-101B-9397-08002B2CF9AE}" pid="92" name="x1ye=179">
    <vt:lpwstr>DhfgIMKW9+Qq3T2+6ATHERMW3OfWqw7BFxB06KLfrjLtCdgTenLgDg0ySvmc7Im4hPIW1J699c7p9N7hpm4ECipyvL9gal46XQgmfHlY9jnuFamuWXlI2RV50DWEVk/TejAgGaAoKXO7FI/higMRniRrZ2Tu9wjLnF9ymyYKFvpYkp+XmEAwjsjYykdZkH+7heTmX05fu0A8JZVvmrR4ER1K0mLbEtl4L6LDfXmwKLxKSUpG0YAVlpqtp2fp0Sg</vt:lpwstr>
  </property>
  <property fmtid="{D5CDD505-2E9C-101B-9397-08002B2CF9AE}" pid="93" name="x1ye=18">
    <vt:lpwstr>2eQjRDpUboWO4q9kKLklXooO/NzJEHpKQj54r+hO53WnLwkklRQEoJhxXXezIAh1yubZMuFicvKQSog3XU9w5xU+j6cjvEorpbfZi0R9aTJ5OGaVyrJKQPulGk8FGI0Z7E0jhYgr1zZk0h/ycpVh14Nu0OhijsAFdG3AyAOwy7khdHAxC66iPchAKh1wcIM7j92iFQk+u7r80HM6g4RE6MTd6Ov+iyGBISQEM9SqwfjUsPbm/38SzfSoUd7Aywz</vt:lpwstr>
  </property>
  <property fmtid="{D5CDD505-2E9C-101B-9397-08002B2CF9AE}" pid="94" name="x1ye=180">
    <vt:lpwstr>M1iqG+nuX5+DvG8M9NQ4gfOzvGbdQJ371OL9tnL9gDQZm4iIkKZOCxsaZRpShjTM9VKNJw50LKTuyaSzstUrDtA1k6deGsqTI4OH2RkEfh7RXJlcmD/Bj7JWnF//3uV1skQ2ifUOcBEVCp3B4Cp+2Q/7ChO0uvxoFt4WJiiBC4Ap1vfwjkZgS3uOdCWs66JvvlvgzHsTuZ+cUks/bKB1eYrmevhia1UM4KgGaNs0cEoXTbmZQzXgg0seWvWcfB8</vt:lpwstr>
  </property>
  <property fmtid="{D5CDD505-2E9C-101B-9397-08002B2CF9AE}" pid="95" name="x1ye=181">
    <vt:lpwstr>Rr2N9s/LIfoWgCUvwmnZ0YY/u+lFKiU/6oVb2U4fX1+s4y1uHm0m802Qmh4a/Wsj4RPqEc7F8MUPbtCqlWkxUzXZJnwpN9Sf/yqhyztWcn0D7/TI86nzlYGxDRKwQYfa5kXaSM5fyjlY+Q1WejkwRoXPj+WumQN9k0ksmWMlbwJOZDZWxbACC4c9aIFvJRYClrCb7GitSnjFR0wwnD+gP8Qfu6GB5MdmFBlzu60HgnEtKNqUKTQ0dJrPigxHbTf</vt:lpwstr>
  </property>
  <property fmtid="{D5CDD505-2E9C-101B-9397-08002B2CF9AE}" pid="96" name="x1ye=182">
    <vt:lpwstr>EtU74dmzUNzRwW9KPPAZ9ctbR2zBnW41FgnhzpwjnDma7b2M36X0fqZ1pyaeHpdPIKzHyI70BNaGFMOVuacOJarvtqEUBLyFp5JKnqlppjWAcAi/fnmga+kXQ77ls3sjWgz/doZX6yZw/pahQAM+3iwCjdmbIQSbr91bXoOqVS/eiWF4+YXJJRVscwEeSOXmAcNSndLQXJE/8iyBhOpwIdE3Y3rqreZJChEpSNrhQeIDgwKIeVfoqBkc8GVmTPK</vt:lpwstr>
  </property>
  <property fmtid="{D5CDD505-2E9C-101B-9397-08002B2CF9AE}" pid="97" name="x1ye=183">
    <vt:lpwstr>79xZYK/eh12391dbIu2d+HDNCtpaR2I0tt+1ME6BoMm5h/ZG5BEBXds90s0X9kDBYtpAXUvu1tamGC9131i/dsx5bodok7D6gkK7OoKyV9G1mtgbqxnl0EREEKvBQY2weundYFjw7dcVGy06yvy9Cfwoc0r0sGGbX5d83gWaLHGWfcpKwonjv41WokK7tnl8knZQZsYLrt4a5p2azHis/giEnJsLqqFo1oSAfMe/Bi8qVtAABXaXRDUMgzmB8+p</vt:lpwstr>
  </property>
  <property fmtid="{D5CDD505-2E9C-101B-9397-08002B2CF9AE}" pid="98" name="x1ye=184">
    <vt:lpwstr>5g+y0wtOA9Xb+XAwYgULu8wpEUVn5aGMDeopg09RXmI+kd85YN/JSk4t7fQLi3YEuuBWyEIMY8mXXrnEHTQlV8X2uq6HcAarO8cvuxOl19rWGQMiUqzpZvIV+FN2Q8QwXKgvY1syxfTQUpGNmz4tUdBXNcDOPNOAQQ1RneuQykBzlHtuK5zhbIlyALU6/vgpEqRjsl7AL7bRGWzqlQ69OcRvRMX/cgXXuw7D1t/pQ4gMUPFtbsb6U/uApa5Q7im</vt:lpwstr>
  </property>
  <property fmtid="{D5CDD505-2E9C-101B-9397-08002B2CF9AE}" pid="99" name="x1ye=185">
    <vt:lpwstr>wlc2/A085crCLGvl9xztkQbtFAQBz3lnvdZu7lxnu93//2VdP9oy/eAdJanr6sEb9c/Hb9t4lSuV0e44dzO1MwrB2F7M/8EMpyY6a7EmFsXeZJ4qKHv6wklU2nePLu82ONq1as8T2lgZXL+q8LA6eJ+4x4SJey12OEUEs2FFbTILAR+mkI3Xi3BNAAT5RGf39LZWWjXxF8Ktc2h9lsjrTO1EtbHOgTIIMU8B4OOU0yQbFRFwFiS/S5SEZISDt81</vt:lpwstr>
  </property>
  <property fmtid="{D5CDD505-2E9C-101B-9397-08002B2CF9AE}" pid="100" name="x1ye=186">
    <vt:lpwstr>F+K+MNO7yNcL+BdVUBNSwSlTzNILDGBMQX1Nv/EnDAC6VaRkq9GTitSmPQwgIBgJYJdqNcKi7IR50nt0qkLb4mTldKK7x9/vsHqbpUicy3AAA=</vt:lpwstr>
  </property>
  <property fmtid="{D5CDD505-2E9C-101B-9397-08002B2CF9AE}" pid="101" name="x1ye=19">
    <vt:lpwstr>0tWgEleL5N07xn4a+f0saPuTQeQX2coXIw/aHHSvY2g8rXa+y+y+ZflBA9U1kioRsroUG9xzHS62dusDy/F1XuB7C87TbiL4YIJ6YHdypean/HKyczYwJ4y2XKVg8rXfONcwb6lvT3fvu2al3ogqTC6BZQP+4mwENjdqbuXwaSuTtYIMR7wXMpHCSifPjiNwYhFpoTJb4KOx5zkxs52aUkoBPumQlDms0aVcPZdRcUkXTpE7vGwnkmryRm0E/ku</vt:lpwstr>
  </property>
  <property fmtid="{D5CDD505-2E9C-101B-9397-08002B2CF9AE}" pid="102" name="x1ye=2">
    <vt:lpwstr>Avr4bx2YKbMUSxKE+VDpg3E4+tdywCjmEjPDJqTgLFAppLuU+qsia6wKnuK8ey434BD+ot0ij1CkwASLoiSTPDsssGESxEnjvMaMEYKWLO9uqsL8Jz3WSDRV+RzvDanfdTV9CgQaPFcCwi8biAJcuIkvEj7/iN+Tg2rH8bQLA/PMOnLiX3NpPkOAeZ9EkE8FAwjbSnr02n6O9T9lK5j7SZB8HrDhc2wu6HQMNHapwps9ZfrDE795LooNhp1ecNo</vt:lpwstr>
  </property>
  <property fmtid="{D5CDD505-2E9C-101B-9397-08002B2CF9AE}" pid="103" name="x1ye=20">
    <vt:lpwstr>RP84lFr5MGvNwcCqjVmHeIGfMJR6ON7raXQoV2PNHlZlzrq4f8PsdOW40Dl86JvOBMVYFIeMTCYTiUA1lg4BqE9/zZ6Jb0GzAWgQEeqdHsSzExsJU5hvjF+lHft7KLi9V1TK62XF9LCQEqsszU/jibuaPdLvxzq4VH8ZaUeNqpV/aVn1EVbINAE6ybnzA8wMX1K7lLzUdosPSiRZ0Am1R7FDa24LMrl5qDA2QrE1DZI9BC1aP3bFHigmzolXMt2</vt:lpwstr>
  </property>
  <property fmtid="{D5CDD505-2E9C-101B-9397-08002B2CF9AE}" pid="104" name="x1ye=21">
    <vt:lpwstr>Obagbr8XJvA3ENxQUzoze3BV3pW+lHfHKlOjC4xgqh/hYOA3fEdqGKxWSSjCzThnwqQ/Jg1WoDI1QbmPHq7TPlYgLfmQFBWahVBPfen++mLIBXI8xvT21hAb14/flyCAyBYvTTR/aJK6YQ9OLZ89GOprPAfwjcrBLGu/+GoL3Lt/ID5YdFU12HXJUuIf6ZELWl3firhphXqVWqzr0KCUKXhgnhcycpWujwCDJDAtizI5dXuZ+LXEDDZZBYyxX7E</vt:lpwstr>
  </property>
  <property fmtid="{D5CDD505-2E9C-101B-9397-08002B2CF9AE}" pid="105" name="x1ye=22">
    <vt:lpwstr>FyQM2sQpAXxmVCjrxVy8dn8fk+jRfwe+RlI7/MEVyrLX2G3EAJ+0doBsvuNzcUemOYsQH4MRlaRDUC1AEKFV9g++HER5QO2769xmzfuvJxI0nh+0SwgX2YnYPQsLokmw0XH8wHriiGga+oi7Py5linbIjxmZNe3U59mvMhj0J4HssVwIdy44LWLxGHpD7iErR4/wEyg5RJNqL616GYOU7pMkICsfJ6W0IDMpF4Fgu2cMgGAgu6hrWkrrW5D0Clv</vt:lpwstr>
  </property>
  <property fmtid="{D5CDD505-2E9C-101B-9397-08002B2CF9AE}" pid="106" name="x1ye=23">
    <vt:lpwstr>ygsVmUdcEMk6m0D1MBLPBq83iuC684HXZyP22cYccL2/cGlqlZef4ITjZ7x96tTYbB2p3TjDtwgSx2t3AqyZ8DlzbpbqqdCo57OH1T0kZnkQ4aQGHeZFr/qXHx6HPEW33Ccuz1+8/4r97Bb5NGv06EU2aHPZTcOxHB89kn4lFZIpazhCTaco3dHhGK3bNgMeXQSX+uILDF/wineCb7Fb9sCrwBlfCYU6+CSy+V+YdkamKIOF89gneSE6hDDj+39</vt:lpwstr>
  </property>
  <property fmtid="{D5CDD505-2E9C-101B-9397-08002B2CF9AE}" pid="107" name="x1ye=24">
    <vt:lpwstr>8LJOgc1wcue5GDpUJH5UG28DgihS0qbJv7hSlhDicUbrdsvXjK7Q4utf0DmnmTs5mjE10PpI0C+tpNSkbOucS41TtFD/81O7U7WhE9oO1FvOO2lrJoVHwMw8k4TsaMho0Xgx1t+6m0mcLUmvR1BiMPjz+Bn/FjzA/q3ZSvK/Cy2MKcY/Jq7LJcg6yE+2HSBKpnbWQqyvr6SVvB9YCzVIdE4ZPXWhXt6Q6z2OkGTZRGi3ZeT4Y7AgAwBFATWkgUd</vt:lpwstr>
  </property>
  <property fmtid="{D5CDD505-2E9C-101B-9397-08002B2CF9AE}" pid="108" name="x1ye=25">
    <vt:lpwstr>UscFheO8cIMgew5t+Mkfp7Ol0rvJhZARzL0NcFpFzO+6jaONpNUecUs0DqnfdfFuUuUxE6YPfLGZO/BuabTptC+V+oa4/3E+nqKFldjQu62hxBb6wfcasSXyc6Oc9joIq5WcJkUSgi4zpmgTMXb/gz1O/5YsmxvCLSgzOG5l0D0/7+Ukbr+8UPmdMEL4jvVzxiLB6zxjEhSdzlH9TLohLjJwmLzPL7/sV4SVtF/uOyWgP8TMOolbF8nDHhuMGv+</vt:lpwstr>
  </property>
  <property fmtid="{D5CDD505-2E9C-101B-9397-08002B2CF9AE}" pid="109" name="x1ye=26">
    <vt:lpwstr>Qs+yWeVt/S7YOh1Y5gZ+b1yfwnH/RPLt3ewQBqDFS4RLZlAazSCNfr4K8h377xnVJKt9W/rUU5XKTByQnzl4HMsfxlo+Z10tKW5u4EWbMcjGhr5A6G3DjxyCE4vVKwJ40CP4q25jcdu8RbFPwI4eCjbJr/ObqYaLayZnq5ZaULAnZEuJ+jc5XRyL/1cj9twvHLAIDuCcwZVBiwzACAsO2POTc+KO1KXpiBcjFdgZZQ+oUsoLaW5tfkYlKBwZc6I</vt:lpwstr>
  </property>
  <property fmtid="{D5CDD505-2E9C-101B-9397-08002B2CF9AE}" pid="110" name="x1ye=27">
    <vt:lpwstr>XgSYvUDaEQmzrhBdCbA7/J2/xQ2gVfvgWvZ1ng5QJygzxNuHGBTwgI75KTlo5QMP5IK6lUABCxYcr4lIs14h1KL6ws9OdCoZx9L4dIG9GjZURm/aknzBGC16Y3i+eIhnsmC0UTGuDUW/whz7N6vjKBXclVirzSDBSl7tjSDXpbLTJnyTr8mMw4DSWjSIevNxTQVg7pfFtlJI8R/Pd6mAa9qxCDnXKs/bCf4hLniRBQW3ZqByRuVTC4mGKZepuhU</vt:lpwstr>
  </property>
  <property fmtid="{D5CDD505-2E9C-101B-9397-08002B2CF9AE}" pid="111" name="x1ye=28">
    <vt:lpwstr>SQSrO0mn9gMWijt4fmNw1tdumlGAXy1fA1VZrcAIvkAy0jzfsAdNSXmt67PiSwavgUNcQ4eGKqUzeKfY65Rt8j+kAI2qDhuWb1xJ5lnWc5NSlY3BWnyISJApKQR9Zhosp73Ypr4b0pSv9S17VjXydNqOJ6X59yXH2jS5+9voVZirLr3ZnxlIcVEppj63t7YytKS3suu9l2SmNUAt7i1S/I1yINYkvVCkMGSPYQxYsjqtfnngTFWLkvRp0EHxhTv</vt:lpwstr>
  </property>
  <property fmtid="{D5CDD505-2E9C-101B-9397-08002B2CF9AE}" pid="112" name="x1ye=29">
    <vt:lpwstr>I9vdzQASzI8y3Yc6EMDwrYAAoN6UkymQGXWZLEkO9XURmD3WpobTPdKX0bIAvAL5mxN7yQsRFZhdp/8vBx+NJbdBcQIiNdAYL2W8cw6p1U90Oejzd6xRL0dyDdIoeh10d1yd66W3/3lqTVN3dzVyJMFPah4cNdF1RBVzzYlsOQT3IjHRqPbbIHQx9VjYt02uMPqX9VTtf29FBnGMCMVPdJTB94ACEtxrLrURccktpCbJoZ4mmjabW0zH8KYu+Q0</vt:lpwstr>
  </property>
  <property fmtid="{D5CDD505-2E9C-101B-9397-08002B2CF9AE}" pid="113" name="x1ye=3">
    <vt:lpwstr>SnBz5nG4+h1xbFW11QdlHpBnqLGz5f01AWboWdnXmoRWeNpKkcwEtosjcdSKoHVbyi9QLFQuWycCvZ3awh9cMF1G2p2CBdyUVVupyvgLp6e4hf9BD2ry8q3DPWwpZ9pBCtHXI43l6uFWHjneR/K8aEv+Jhev3n1aafBVEDo+BUrV5RGX0PDSqNpH3VspEYjr3MTNFQhqkwthfataoMJPlRHKgGdktSWbXMzaDmiGTgxkOgUDvXOQgBNE4EVu8eh</vt:lpwstr>
  </property>
  <property fmtid="{D5CDD505-2E9C-101B-9397-08002B2CF9AE}" pid="114" name="x1ye=30">
    <vt:lpwstr>PiRK7RNmqGXSEk9r7nQuIkEEEz++PN32j2VHaFmuwlRm4zw0fkkQN5jYQR8JrUEvVLnC38taDZlxufTgieDkMbhoILVjqirYZLsHXZ0sGGNpaDTOkj2WHupnGfoYd15CiHC+ncSqEMd5xVt4U4K2+swH1F6S4TdvlWPItWk9rT0R5HEw/PHn2DiVLjMjnSl7JiLT55DGUMqBMrbKqcCsSk9v0du4kUWzoShgyWxRR7VIslDYVctNH2ETeZhhgFL</vt:lpwstr>
  </property>
  <property fmtid="{D5CDD505-2E9C-101B-9397-08002B2CF9AE}" pid="115" name="x1ye=31">
    <vt:lpwstr>GSTnQ57CQm/wfwLcXIR6D0HVWXs4qpIu/deWoh7NYMgpdsl63j2mCMcW9ib3qjx5k1BiuOQzcOnYZGgWfTMBUxB5DmpXzHEn5DDHzPdYJ7I43iAesjRCKQBqd2MbBsUWLv62906VL8MedIvHu0SkyDe9qzFEtooek2TgGaKIOok8VhIhRdOF/BjP6+iEDJn+FGYxUhrpwu3fJRB0vuaDgR09oTw4fuLvV/q5zrWjyxA98jXL4rxqfVtjNM2kfDs</vt:lpwstr>
  </property>
  <property fmtid="{D5CDD505-2E9C-101B-9397-08002B2CF9AE}" pid="116" name="x1ye=32">
    <vt:lpwstr>fnLgw3CsEs6Beb/AAC/FZgIB/Eu27N51SfTmq7XfQahxiH3lgPTbi/kxnPotYVMIf7MbH27KrE9If7+jB2bwcMuvFTTzPIg9a/Z782m1Eqo2x+o3EeoBQTw2vRjLGPAKPFCFnUXejB2aVdjaDf3Y7Y/Ra6htlgzWaD4QwEC1LTqd6vAx0tKC71L14IROImnF3/BWRep26LJEE0gCBHOU3+7VfE4Nn16vc8KAQlHTWKPNrMtQTMZEjog8lDvN4U5</vt:lpwstr>
  </property>
  <property fmtid="{D5CDD505-2E9C-101B-9397-08002B2CF9AE}" pid="117" name="x1ye=33">
    <vt:lpwstr>13MKBxJ8roi6TJTShGlS3EwbuwpoUu98r70Rnriufkn7tYe6KLi8qOKsuQImmMDe1jkdJZGIGaZ48hNh6zKmDQCBnWNGtQ8VfJwcDacIjosDAeWWgVTGiEBu2NwwuzdfGIUS8vIn5RNUEeDfcdQO//Y9+KZIW+ktB5JBznpgff6YPIaHObo9Zbsq0KgUVYi7cU7UjNI/4eFsgjXgfGw/d1pHhj5rn6tKk2BgRrzJ4Z28ISPuZu3t7hQfwES7ROW</vt:lpwstr>
  </property>
  <property fmtid="{D5CDD505-2E9C-101B-9397-08002B2CF9AE}" pid="118" name="x1ye=34">
    <vt:lpwstr>ZEwCj23IBJxcfdIYB27l4ySl1fu3KiuCqWffLzJ1yyZAZtj2x7zFHq6GJl3fgqQBFSt8/rIkc+TYJsvLPVhxe6avt5LPTK07H9qOlag50NDPUnDNpQ2Q6i/FKjCwLi5/3+LM91WLEcnKy4ZeQYuKy5nMUw+Xner+At68GgFC0oQAJlp9t/ExgY9sSRRNpsFicS0O2ENnN1U0/JvXN2ZHlE+er4ZPdtIDWrkWqmzMQXvFbDM5v9RbkuGdlD3BQZ0</vt:lpwstr>
  </property>
  <property fmtid="{D5CDD505-2E9C-101B-9397-08002B2CF9AE}" pid="119" name="x1ye=35">
    <vt:lpwstr>BY2rxzR/DaJa0CIMpdOT7OKCZ5uLR2FEQlvBmgktr47XKUGOcEHK5Mx1p3R4Rl9fJQmJ3E/YH1XEW0sy/h829lzF3YC2KSnUYm7NZZYioOY0fOdCNwnbGdRHHmNdkjjlG73ETSnhG9GYtcAWZFxtdSxmM9I+xHTFEsMp6jo7BctmvCtf18hb8QpKQ21ZKGQcy0u0OyQRowU4NMQFvxFsvHuxFpks19Z+AaA8fkkwVZI9+iEYMlSbQvKtOjxnKl2</vt:lpwstr>
  </property>
  <property fmtid="{D5CDD505-2E9C-101B-9397-08002B2CF9AE}" pid="120" name="x1ye=36">
    <vt:lpwstr>IvjlNZmAXYPlfWdQr2mbMTEIiYxHTke9SPyhVCvFOAh/3ZG1X3sjy7XHKNDOn4faLTi66QaQP/x7LfTx4ShPd5HmsKxUaO8Itug6ddBg9MLqkdH08GfwKCaC6dN+q4c1Tq1WpRcLH5J9Zib3O0yOitURVZXAGE0oNlao7zM/X6pPOlcZgRHn8Z2c3Kg5VpEpqIneY7gqfemn43cp7axXT31y6nNg7Tpf8o5qUTrDIItBZcW7teHB0sUTamxtL/5</vt:lpwstr>
  </property>
  <property fmtid="{D5CDD505-2E9C-101B-9397-08002B2CF9AE}" pid="121" name="x1ye=37">
    <vt:lpwstr>pdIhanhnbIDFSYYJVGfej7MnEYwitZkQRfMUOuREydNCUawK/Yr2jyDM3lZfSUdKnS0z31aQNu5OE+kS5kn1eOd0I1h9XKnnHW3PLq/02CBy2EtrxbiByVC6bbWhwEtPFx9cvmb2w9LnlstqBnrC/1s5k92No8q6QCUH79VRQ5+lIsngAgSVToXvAo2V4Jiovx8uqK/JHV7WKAyfNl2EznpsAx6zPhlMZ/QWjm+i/LwzyjteqYa4U4pPY5nmSG0</vt:lpwstr>
  </property>
  <property fmtid="{D5CDD505-2E9C-101B-9397-08002B2CF9AE}" pid="122" name="x1ye=38">
    <vt:lpwstr>+eibWA1SdIukpNd8PJC5X0o9GuwIclELygWM+ET6DtmdypWaalfb0AjckbDOf9uD/FE+b2iujemZS0fXdgT7uVOeepD28jVKQQUpjwgCyZCzssYJju6yVKwU4PF/+U1AHtAI0qDIeBdfEeTgnf3GMm+8t+kG/F2mcXfcWUkMB96YQSTfu+HO03m27aYo9bd+q+JbwzMKPAQRN+LQoANHSr5GOC6p1IZCy+x8DJm/Kd4CCHiQL76gQXYH7dZcWIz</vt:lpwstr>
  </property>
  <property fmtid="{D5CDD505-2E9C-101B-9397-08002B2CF9AE}" pid="123" name="x1ye=39">
    <vt:lpwstr>U7hLAtY29EtdA817a/0hZIoFA7rN4X7FHbV+ZD8ZcHMRoB+ZFo1SLlcL9Mf+rL9mLrVaRPifE+uYfWX9c53zUIRXAqy/8nPL/V69gqfDBeOBSVqE+u9JjFtm/148sEqGNe/OzGGoEjqbhrKAugN4EZfK+nhHvnplr3hAz0kw0oHHfiS79yqf1ITNWvRvYX/S3m6oJ9KNbx8ANu4vFmFRC4tZuWJCGYFedPK7I7oVOL5rB+yeV9bOU1vo9QWIshx</vt:lpwstr>
  </property>
  <property fmtid="{D5CDD505-2E9C-101B-9397-08002B2CF9AE}" pid="124" name="x1ye=4">
    <vt:lpwstr>wi63o+SOqk4mxBCVsE68F/5EeOrSydqP0cqqXGtCFn8ab0z2KfNrIzPf0kXZn1HnUsTCeAMiYLhGzU/qrt0l12lntCnfZpdfgrToBEAqX1ofWz3NmlrTkQc7fanLIQFbkRqt+c3JiN8Av6HxA6gnM+myHCUp+dEZcbLm2H88jIGuGPCcE9TQGlVGqSFFUOJstz9jFBkFSMVOHz3pcv0trasxJ6IHRWIpA3WNh4WXovHSKAqOj5/NCtDAmSRLrch</vt:lpwstr>
  </property>
  <property fmtid="{D5CDD505-2E9C-101B-9397-08002B2CF9AE}" pid="125" name="x1ye=40">
    <vt:lpwstr>I8rlWIuYdTlktjX7iZ1FjCm6AM3q1MvfL0xZKj3A6VHKH4R1T7+FMyefORpDzNsb+Ycpr3uWY7a+wprQ2idzAjtr6LXccySun8M3GaoZLetYWLlfkDG3v+b+oSTS/AzfhlTufUQ+3pbNVyedNkUxcTnlNXVMEwOGa9aTrabxkzRqG9co7ROLMbGPYvPxNZ7KfKMGF07wpk7H+Zs/JU4JhngUAZ4sp8EtabW5drkLdjI7LPc0JH08QxpHcbEsO/G</vt:lpwstr>
  </property>
  <property fmtid="{D5CDD505-2E9C-101B-9397-08002B2CF9AE}" pid="126" name="x1ye=41">
    <vt:lpwstr>tBI4saNLVI3wyAMfAzk4WrIFI1FJM34UIOMsOM72ptA8NIGEIqjH8wOdpnSV/rUyKsfqD8oMAFoUYPTlEBTpdVhBAjdooWMQz0ZSIXCtBW2gVxjC+6+VUf1Ygs4N3cLAXk3sxsA6YDz537KnF+XwqwGXhnyj853nrW+jHAlJOR45zNvkJZd98z0fSxmRNTnRPWKKrLuzxGnyavhFoKUssdGTQzOfTu2uCiR3fLrAtiLM+9+SWbPJBHiBFXkV02J</vt:lpwstr>
  </property>
  <property fmtid="{D5CDD505-2E9C-101B-9397-08002B2CF9AE}" pid="127" name="x1ye=42">
    <vt:lpwstr>2tdyNAvTiQKHXQT0m40roS7zIigQuREC7X8ZTKP+dO2mtzlxt2fIFwCyD3bs4I1oLv0qucef8S2Cio54YX194PEURRE0qGH7Vy1YpHE2J9cKZpfRL46UV9OT7bD2Fg7vd6QmOpHQmnAeAmLUn+olnxlIJEUpi8vQBUckYDjn6AMKmhEqfekC2GdBHaQ029as80YCUjykiVcIO4G4Y1VguONgam4j9UmTcD0sX5/G7GtIqW50B+Bwz6ERqK0JvOG</vt:lpwstr>
  </property>
  <property fmtid="{D5CDD505-2E9C-101B-9397-08002B2CF9AE}" pid="128" name="x1ye=43">
    <vt:lpwstr>SBZKzIPpcv8wpnISGO6rkQZhEAU/txAXmMSXQ+jW46Lun3wuLHqo8XN1MD2IUOTUPBfeHD0BcwqKcbXPcwhS/xBOzZQbPZQ29f4BGw41T6A301yE3MFnr5cyBPOE8P30PGrP7a7BJ2Ay2EGPqYKAfPZBriT2dCS/kWZ+F3lxobyJ91jRI+KirHq2A6v/p0EZ04I/YYT9KU5Z0tLXm1BTg80kRoZb2fcaJMSo1PF0mWt+2cYMhmSxUgq8ijhYtcD</vt:lpwstr>
  </property>
  <property fmtid="{D5CDD505-2E9C-101B-9397-08002B2CF9AE}" pid="129" name="x1ye=44">
    <vt:lpwstr>VTR1StH/mvjYH3Q5FSZQ18yVZVsdrIkOGP2DsckOVFdB00zcbMSs9S2DZJx1E87MO6wliqgL/wgYVHvdtPYQUEdFyNYiqtWdZZMuTSIqhcReE2e1ttU4CmE7d/GlIf+f6cPxm7jb0muhbN5JwJfTCKZZ1eEyJT+AVfBQ26VpaLYfSuDHDFzajWEe5v8XdSsxmMIR7vz44n5/+0ajzwxXx373PSY22gVIMn/ReArECyT0p5i/SGGXGkLrmitd7Kp</vt:lpwstr>
  </property>
  <property fmtid="{D5CDD505-2E9C-101B-9397-08002B2CF9AE}" pid="130" name="x1ye=45">
    <vt:lpwstr>2qLBKbk0kfq5oW0OjJ9srXAd638M5Cmv7rNP2kv5gfYrg8+C14wclPBgFY5AAVClFlFbe91qeE8q7DXwHHvIV/xfSZNzgUpb5ph7Z2Dj8FExX7eAkb1cPF2fH5MHwHdeBkCQJRGq+6sCEOgU8v6Iq5OSNOu0onnLQJ/DwFwF7vpc9C6wUhxJo1zEzdqqn0dYbTpClr5vwYRgaX17NY2k+LExe+2h6weTMbdIw8N4HtxLipDlPlNF4sKsCng67m1</vt:lpwstr>
  </property>
  <property fmtid="{D5CDD505-2E9C-101B-9397-08002B2CF9AE}" pid="131" name="x1ye=46">
    <vt:lpwstr>s3pp38hcGulkWlX9ccnljYv2zqjIukQEfesZRBIzmuBekp9kO/I2v469QNEuLCSgODlxJ+EXCcGGBF0SYCxhZCm+6Z14OMMDTTXGk2x8QzsKnNY0O7TylZQbxbxGBAorYUlu88xcbcqwasLl0D2ASEKn9lduObC1hqLEMem2t+zDxMHr1aHvT67Mjyuo/4a5VtHWqArH0LR7ZWxnaYFuZ2dE1gqiabNEABUkK6RAkXkNX+9u5xEQC1pkydXt892</vt:lpwstr>
  </property>
  <property fmtid="{D5CDD505-2E9C-101B-9397-08002B2CF9AE}" pid="132" name="x1ye=47">
    <vt:lpwstr>QHhJUWfMHFN2VvmRzKRoxKMn86a0FASSjBL69UpJ5UTIspxNhv1vkK2cGgcFTDRo/IqARRvD5+hM1hnlJZchy57kB0cf9wJLXNZYJk3+9aNOE5ztPk9BkkhybJCkNMnvY18N7JZWZkYVCcHshybRN5t0HV3LsbAks1AVlv75tqigoIUaLXBIH9p/mVKvLOwHy0jOkvTNVtBtIzkCUNLAUZXJ1sJkdv71PMj1Zru8WEVK+U6ZhNcLOULbBvIaZhY</vt:lpwstr>
  </property>
  <property fmtid="{D5CDD505-2E9C-101B-9397-08002B2CF9AE}" pid="133" name="x1ye=48">
    <vt:lpwstr>C9grjFcgr6WNqXEJCN0EHLdBRIpevlWKfLi07UVs/drikkUI1ozaAycwTg5pRwl3ozXH6Ce/WOhqPSMZk7ye8R65itVj6bJjxd00PUZsxBbYA6w6nxO3LCp2h+cgdIfuvxUGDk8bQV5w52Tnt05rsqXiWD+UO4RFVbWSkNYPCzYdn+nU55k7t+H1H935/jDmcKOkhH3r+zLOc00YJBlpWt6dsmixWHfwYSSXTL2LjKMVnwPpKtNEW17SJ/m7H9G</vt:lpwstr>
  </property>
  <property fmtid="{D5CDD505-2E9C-101B-9397-08002B2CF9AE}" pid="134" name="x1ye=49">
    <vt:lpwstr>vl/W9TaHBNRDday24lnypD6B7dNVEfhDIYPReGFdpgs7TVbebzwSPtjHTXTbkmyof8mDRzbke+BmSewzmNZczfosWfTsC8Hd0RICARIC+Z+gX14ymKA9STD8Du1z7i8v48yJT9uk5ILanegT8ktP8upc1ynY0JmPbBu/zDdmD753KQVZiu7eZqleTmoGVFQh+N3q6bhEZ/TrbNiiXRHGmLIIp85XgoPvUz9PS09ljQdVyuMr/kDK6Yhsit6xKrt</vt:lpwstr>
  </property>
  <property fmtid="{D5CDD505-2E9C-101B-9397-08002B2CF9AE}" pid="135" name="x1ye=5">
    <vt:lpwstr>gn70Evl++UQ2gHrhcMmAsLklPqiZNLQ4NBQSqMHPqOgLRFyWfsty6iSm1JoPY1DzRzWPjcgyEQUGH+Vyh0nxnIag4rh4NLYKJRAtDLhqlew8cPW9K8VnXHS2d8eRWhzAIH7uZo85ut1v3r8N818Lvc5L6fDdvzbt68leH3odMQLVVOITfnElVZndwOkEM97sxijY7BuzowyY/pXEd2nnATNTNUuabVdyl4GEwGiBjtqacu5lrf9DLIVXt7TVVaf</vt:lpwstr>
  </property>
  <property fmtid="{D5CDD505-2E9C-101B-9397-08002B2CF9AE}" pid="136" name="x1ye=50">
    <vt:lpwstr>gZEh1ZCusnIVpuIWG145kpm8Zh5CjYwP3lLzy0gh5GPwl+2BDuUD+FjmVQnNlnj7EvpNGf2YroG5RZt59awLAIDSMwKC9Q7DMgBCv4xi/krSkrrLoR8UMWBzw4Igv57GFHwl9wSmrQnnkYNj1KprlSBm1KvI4OZe0oAOVrLN8Vs1yEm0M0/n+wHnke+p17W+nMsKax3EPX8mfK4Ls9G1svp7FPQ4cxx+UhdoT5UNiiL5R7bjsOPfech3KH0qRPu</vt:lpwstr>
  </property>
  <property fmtid="{D5CDD505-2E9C-101B-9397-08002B2CF9AE}" pid="137" name="x1ye=51">
    <vt:lpwstr>fdZ8IYsus/PxHDlPDbnWx2m8q0YYhXEjv6y1zt/NVLL1SQ+j9dAMH19pFOODqBB8g+wHge1UWpUJlrjc3qhwT9dm7IHvrawO7rzYhFFDXbep05cm1oZ4aKr0IN5v1Xu4t+XayCASXuMud/RSqPmUICs05RRHteechrg/Lhd32cti+rTuSSPaY2FC8DPd3SYz9SKRfwsMh6ER/f5MPs3VkZ4fQ3qTX5SPhncduYgYwKFeQ1vjK7+hD7gDzjjJyd3</vt:lpwstr>
  </property>
  <property fmtid="{D5CDD505-2E9C-101B-9397-08002B2CF9AE}" pid="138" name="x1ye=52">
    <vt:lpwstr>pGwm03sQoP3QdegzwC6Y5GJzPzK4pXR34gX9WuALY5+xui+lY2DenwIaDlP2NvujK0Ol2kcfkwFfp/OHMG2dEt+8ZeqG+l3rpyFIIJDzOKLYcpuD23ECuaqyX9OwcB/Zd/3d61h71bfdC4IcPX+UnTMsXeMsuUlUKNhRe+8BGvzZCcn11tgOV58wRtRc5SDP2VPldc5lH5lPS50jpGvpuyP/JC17I0LAktrWWuT6PdepVdZvnarifaYHGbgLFR5</vt:lpwstr>
  </property>
  <property fmtid="{D5CDD505-2E9C-101B-9397-08002B2CF9AE}" pid="139" name="x1ye=53">
    <vt:lpwstr>wktUzGynolr48lhyHDE1kiOmJje68htgSbQZViX2cH4Q5lVWaLMyXSNZJAC3PRG1fiZa8VhlZkovMCYsBaec6r+ptak/K+PV0GmUSLPbcY/uKqtKpukoMn6JcCyWUXrOrRiAvOZi3evG0X+z+DL/01hGKmHlsK+DrL5Thl6p3YOhH1cQX/DD98M8qH+T7dNnuIcAUiqfyuNE3LmSFyysVWjB+bW80rc4W9k5TyyoX8tDo09Y9SSfeciRwpgW9UZ</vt:lpwstr>
  </property>
  <property fmtid="{D5CDD505-2E9C-101B-9397-08002B2CF9AE}" pid="140" name="x1ye=54">
    <vt:lpwstr>/TUq20BiF7faU/hTKhrf14UsMs7veXI/dmxa66bS/JH1CveKgYqVqUPZ+wJ9lLF2Nv4Z/RYCsljq1rzipaGmbRmEZu+2Fs1t5swtMf0KMVLkucL7QYwAMsfgDrA9aemSa/E6CaroWkrF2BGlyp3aXS+AU8RJmExS/OUHNiPIFPnMx5Cz95GOnE/qXCku3r5P87cj5LXYw+V/KlbDwbg7eW4aUofjUD5co4UWhas2pdXP7/Qamypl+bPdSrJXbIb</vt:lpwstr>
  </property>
  <property fmtid="{D5CDD505-2E9C-101B-9397-08002B2CF9AE}" pid="141" name="x1ye=55">
    <vt:lpwstr>+kvagQx+6WpXivNjeMftkDAg4+wsIWKmACfic1hYrwraajY4NriCwPaEeNBQcaiT4xr9BGyLbXaLI97KvhewZcK8OSbXYGLpAizzLBEfWkQUMW6OG2J+MUPJtyiWdfJpGQxYc5lmm/mVEhfDmxUcBEYswNfp0H5rCrdFNsGUi751JeF5dlNkmOlj1kvJs7ppb7BoYlAR4kD9FuafDYPM4MzhhWyjXxuBsWaYjaFN0sUs5gU5S/4YFutomuQ/kzM</vt:lpwstr>
  </property>
  <property fmtid="{D5CDD505-2E9C-101B-9397-08002B2CF9AE}" pid="142" name="x1ye=56">
    <vt:lpwstr>iJG4L3my34W9PvNRm1CgOWKqtHArR6p4w5QjigJxe1f8Bl9timhYk9gQmStLVjQvY38b+/hroz1no755CH7oVM38D3DobRZfTcEJTdBKSfM+BaxWjkouh6ATP4Rst4ridZL2vCoSpfNcGk6lIurSbFO6QPf2daE1ejO0BlyeaZPE0/c3NArFMiQmxx1qgn31cTWua918k/mpcpcaPBZ2e/iPLpCExnq24FNjD1fdYlv+8YxzBAiQs+7D0nGVo00</vt:lpwstr>
  </property>
  <property fmtid="{D5CDD505-2E9C-101B-9397-08002B2CF9AE}" pid="143" name="x1ye=57">
    <vt:lpwstr>10AsXA3xHYoVlbpbryd6zbzYdi+smmQvZVk3knZWtXdzjxSxZESu/WLfSGyWdB4hr3pr7+INpFbVzeVQ3pgfAzteb/fJg2tbXvkKu2WXeY/iTh1Zfrs6RALqcjPDep2LQ4Yr7UME67Ier2///CGyW3kKQGC4A6GKd+5KVGBU3N3CYGtHlAchPIZkaCFRW19dODi8HaDjbYJcumXtFkI3TPSheRzMwhHxrGpLGkMHuwVT3z2GOXLjXWn3Yqbr9jJ</vt:lpwstr>
  </property>
  <property fmtid="{D5CDD505-2E9C-101B-9397-08002B2CF9AE}" pid="144" name="x1ye=58">
    <vt:lpwstr>zxHZa33qvdCYorP771A5W+eshIreUxRdndzZ4H6PrT8es5qkRQt0qgSDHPz/ZjDm66GIECNhBmwAOutzmDRqkaKKGAG3rHaQRB1efv2DQRQ0DCFORV01GxZzBzOt38b9jylX6rSyzOufoIymEo4wLeg8vSe0cdnpQEqgMSTe/DFYhSi6jcpoeS/kwfuN3Heb/BELWmOanUmgJgbW+ixCWbC7HJufGT8OLTMS0BSZR5QUhx+W97pbtu4Z+P3tRfc</vt:lpwstr>
  </property>
  <property fmtid="{D5CDD505-2E9C-101B-9397-08002B2CF9AE}" pid="145" name="x1ye=59">
    <vt:lpwstr>J76ePoVBveBmJpxnjQRhomf7Efk6nn1dlQzMzLEW1NsqoL2umdXnwn8TiyA8oqPNPdW52Tl2Ck5+FiZNh1TA0IGNLEOC/BewhgV4XxhZbHIAQSXXXj9A8QrPfKCEK+fuoAH8YMrHZo7bzQhI1493lFRazk/vPj62/1NgcUU+OhrIxpLnUl+COwVlaK05T5yogwxs1vjk2podCPSe9nKApkVq1nNUCXcIROCKEzVIQ7NgIOOf58MgN1X8E37l+lF</vt:lpwstr>
  </property>
  <property fmtid="{D5CDD505-2E9C-101B-9397-08002B2CF9AE}" pid="146" name="x1ye=6">
    <vt:lpwstr>WFvk5Ra6ErRC9PGMF1FujntKdv3Fy3K0VLTCG2W3sCmf3Uy0GRHIJUp0m7Zs8b/Xds26Yar+3os2Km2OnTzzFTcI1luPcwtzOqU3I7QBZx4geTqZA6s/KqaF1SwKoxnKV0DIsf1rF75kIF9H3a0tX9POhRW0EYGIzpjzijzzkVdNqn/czXdi3sQ/qsIPj4B6XlRDIJZo4w5ZDeLtpIP4OBqs8anDeFDPX8hxcVpTvsMflu+ah2df6u/k/i5G6Ai</vt:lpwstr>
  </property>
  <property fmtid="{D5CDD505-2E9C-101B-9397-08002B2CF9AE}" pid="147" name="x1ye=60">
    <vt:lpwstr>N475tSppVuNH4Gd9kDcr/fUZvGkZ3HmAjCvIAsSbrMSDj4hvFNInhp/NVMedsIBlOUT1dAmiU9xv7wUUzq+eHOUPfosecMbbzGPotx610y043b8pubwp4M81qTnoFTld/EmzNH6D3bMi0JJtOZhMWvCj4oSuYXHi3taQGiOr146al7dBZ6jmPpyPqqMmScBQfqXhy5vtSf166TsHivTmHdv0u3UVZiv0kCs3bR9HCtBbctudrw3eIy4+fFJo63X</vt:lpwstr>
  </property>
  <property fmtid="{D5CDD505-2E9C-101B-9397-08002B2CF9AE}" pid="148" name="x1ye=61">
    <vt:lpwstr>uyjsS9g9JkH6ARHyBIY4WyiW96NWlhGtN4Moo6YmyUrgnUOBIWMlC8rAtWCcZU0DcK8hHBH1BY1V+1COCr8OAE45bqx/eMxVwnRus2WJ5/vrix/8UrC9RYgLh1dEkIspYNkbZZcsbTJ3oGBGypNvSlWFTO6weFRafEyM8memyQrTOpDuuirGO9y7X/FciX+12F9JrjY5J26nKL520+3S6YeOzZWFCQCtU6cGynfGLU1UOvJl5jKgwh5EwAD9SXW</vt:lpwstr>
  </property>
  <property fmtid="{D5CDD505-2E9C-101B-9397-08002B2CF9AE}" pid="149" name="x1ye=62">
    <vt:lpwstr>feCK57LIvg5yPa1V2fDEUlwcwwyB3kzVfiJvyyKVlwBrk6/LK3mPjuEYObbvdgvWd+UMdjL2PQ5fyVl5eHfQjnDABg9bXFDQLVGGA7LzmAVhPfo9zvxIMMKahIzPS+wzSwZaTgZADYmAkWaPOcvaHP5MR5P3h537Bkd8aLw0dLvP6RH5YU6jqqo2AQ3FyzSjp5gOdN+gY90apYYjL3tDrgUqcrvhIBdHLgfd2PZHQZwrUvq0uI/lnW3GyWTlWmq</vt:lpwstr>
  </property>
  <property fmtid="{D5CDD505-2E9C-101B-9397-08002B2CF9AE}" pid="150" name="x1ye=63">
    <vt:lpwstr>G2QB+1nJhL2mN6ypTVHG8iAfBLNL7IFHmAgyS+cUnhOQmHaU6lMI9PvGj/SZvEuZM4G3QV2W2yKLAnBSpspxAphAxpN+9Q6w2TchHjoEeHybeh4J2cNw4XJN2Bls5h+bT112cmDCvy7R/pT8j30INptDq+LJ/l0Icc7CAMViWiuxJJafiSKmnphI4bKJa5bp/rgfoDc8M7FvfejqDGkr79KPaWvBOPYTMJ3O2GoGA56jOjfLOzxI+bcGwReOlyG</vt:lpwstr>
  </property>
  <property fmtid="{D5CDD505-2E9C-101B-9397-08002B2CF9AE}" pid="151" name="x1ye=64">
    <vt:lpwstr>nQ1/UL3Nyqd71Ag+cECK71+o/RqKVKeSx0W/uBmx8d17scIgGC7GubH5G64LmWpg+fqK0P7bd7YD1LjRHfO9yD0AJPzCPFWyMzGYf3MsEqdbx8MwSegse/094+7nZCmCDn69PZ8fcdZFWTmbydLQANRALa8SRHb1zhxyr8ZOY83GDsX321EfMhDnLCy/cKqzRy2iKCYRM1g3xgbSDjmWQrsLc9V9jChXjh/XZei0umif+iddJKHcgahb2bUij0y</vt:lpwstr>
  </property>
  <property fmtid="{D5CDD505-2E9C-101B-9397-08002B2CF9AE}" pid="152" name="x1ye=65">
    <vt:lpwstr>zt8H8jbMU9DKAgl9RS7go3rybPEFtxo9y5bgU3zPFs9Fnebm4NXPxWj9YOIxytuUXbDuYEnB8jXN4DAssE3zhnRF+K6bQ0kIuk75U6So8gdBPJ75aODuPnayg0Yg452d2EKDIYh0hRV9g5UyHN8/svzAk3cF6MZZkVaoS0R3Ce15UvR8unOu6SY6pHM2zRpuOGItzDJPAWdT1Obrfqz9ujp3VosNeBTSPTi8jmkfqG1ok+f9/l6X0g6PJOkaq1X</vt:lpwstr>
  </property>
  <property fmtid="{D5CDD505-2E9C-101B-9397-08002B2CF9AE}" pid="153" name="x1ye=66">
    <vt:lpwstr>t17ap3fodw0NG38jzycJJ6l3QX2n+Sb6kJLN0N0y2YlegzNvru3cm7nADgr1JEdRRbBlVD+35vNwT4K+PN841Fy3+qwXAmWlhb3UHLo2Agsarrm0qCKk+qXwDdUEAnPlUppBJsJMpbQDb3sCjHQFIbrIq4bwrQoqJY+e44OtJlcOSa/qjRoP44Oou1VcEojF4QA7qGdHczk0a64+qP/xmKPuoX+91r8YD29DyhgSxTBm3WrnYKacO2dwR6cTc2a</vt:lpwstr>
  </property>
  <property fmtid="{D5CDD505-2E9C-101B-9397-08002B2CF9AE}" pid="154" name="x1ye=67">
    <vt:lpwstr>08SRmzvKVjueTXbL+9V84FW9QbrUG0pnOWqT1Jx2i9DPvkAdSWNd7pI57VngyAwB34vY4eWhv6kC3I1Qn2KEh/SS2w1U01cdc9fwZFbPzvVgDjtGGct6CecntdG4L0S0q8fOVS6XkgQKEifo2c/vyU9xfvY5Yr3RPiQrsjk1Q5OVDNYVNdZXwgl6l8XX7n9O7OquMoAFtPZ134uK6O11PS7DXraH8+faUv4edHhpQtZFS4/mjBma84MO55oQJZO</vt:lpwstr>
  </property>
  <property fmtid="{D5CDD505-2E9C-101B-9397-08002B2CF9AE}" pid="155" name="x1ye=68">
    <vt:lpwstr>/VEcvUY8vF5F2x57SRLNYRaw+BdfCmEmrUunLJxavdLRdgr4GrMpN75y7flONoWFmNVa3wVubPP5sv7fzZZGgB1B7tbKfZKMb0cCgkS6clYWhKN5tVVR0sdbxc6BBh8oqIeUTBifkoTLX0w2cOBnYBRUyLmLWTSNMc3ygtgZv9XamQ56djwLjPLXGfQKU8VresCCsjSPCw78I0LKG24BJY1sYTIahnyRwwqFsTZdFbP5j5naM/xd62TDmgFpsh9</vt:lpwstr>
  </property>
  <property fmtid="{D5CDD505-2E9C-101B-9397-08002B2CF9AE}" pid="156" name="x1ye=69">
    <vt:lpwstr>9uoAIiMtrVodZId1q4+bSU1Y5H3XJ59RYzU50qEN2RKzJAlO/ANY3oM2/i2N/eFk2Hf55P7btMMW9NFXjWYN1KpKW9kndfWKBas0ZmzlBVpRPsoIL/XexJdmgVRcWylPgdBHkJDx5W8DyGLtAtiSSbz8KzkYunMv7tU3KQkDAG7HjlN/XM6y/bJALIMWzbabotD9KuzTe8z5Uh2uZ5Hlz+vCxxJOV05Nqg/Qmuo1hetzqlIb8hEecqgxVc48n4e</vt:lpwstr>
  </property>
  <property fmtid="{D5CDD505-2E9C-101B-9397-08002B2CF9AE}" pid="157" name="x1ye=7">
    <vt:lpwstr>ycJFWyEzF9d3u4rO5YSuiyhLTWsbkx+E0RPIbTqZRjy+Ari3T3ovMLpntE4qc/WUzXLnXUlfiJ1/+Z3U9/1qZT1TwY/egwx1fpETodKGbxN+xQBQ4zjdRBQqPKTRimmM6UErbyobFdj6UwH9QPG2Go9hYxJTnHKJusTLKmEDsGs/qR5i5vHKTbFfm5ZgoF8j3cw3T0AmliS9FLaGHT+RoN7XASwNd+fvdYl+hUqJZVyjFAbe79edl0BiOujYxl/</vt:lpwstr>
  </property>
  <property fmtid="{D5CDD505-2E9C-101B-9397-08002B2CF9AE}" pid="158" name="x1ye=70">
    <vt:lpwstr>agUFBKKiY4n4MNRUFaYW3rEXx6DUWGlyAG6AzMB66h6bNsoyovSB230ReDaWKskAB/QlbPSPMPxRoGb1ZdbEvFqkqKdUlZuZC2KKiQjHxHpKo7OGCZKZ+D9QtpZlq1wUjorqbNoZfWejPVAwbF2jLzvgF7SrfEr6GY0Dj35+HLC+CvVRvkEc4qJmiy49/KwTbvg3EtABv7UgReMK/xidNofOUerxO4I0GweYSo/bRYn1n5llLrU6hxY1+cFaiA1</vt:lpwstr>
  </property>
  <property fmtid="{D5CDD505-2E9C-101B-9397-08002B2CF9AE}" pid="159" name="x1ye=71">
    <vt:lpwstr>bVowg4SxJNa6PayXtbKOJTIQMgJPLOlh7ewFAJHJ0VFbcb6t/1IA/p9ciXxz+tb0bw6vCNnp/sd1L019gvo28tiQCpMGmerZ82wvhgKPyDRg/hZQl+nF247iriKQEyrwfbASLwj/35zx+Jr8aqBmsmaeIcqsLe6ksHIL+LsymBrRA1m3GPYVeDJROdtPh5d7aPc3yvB3Mi5eRJXFUrnFGDN5fHnjQkvW4ubeyj0U1Wr/qSOXhyR1Q4Ie4hnjAV9</vt:lpwstr>
  </property>
  <property fmtid="{D5CDD505-2E9C-101B-9397-08002B2CF9AE}" pid="160" name="x1ye=72">
    <vt:lpwstr>bh9LgGibfmlbSTtTA3dNy7lg2232r+4fC43DTlPM6JsOcppGkO3C7EYoL++KoVL9wlKudgiGRZEZ03wWkuJQRowKxZqvaUF2PL8qeuvAKnYhkkh63p8nWB/2UxxQnVxPD32mn2MlP4QzzdmEv8AlZic4L0bHor9khb4fwifEht9dwFPaQuD8OoLpSFvCeGl7FiT2x6/TYhGwqb+tF3ULCyCkd3joXrChSSG9+go5pC+KCp8JTRVANauuVw0MQkB</vt:lpwstr>
  </property>
  <property fmtid="{D5CDD505-2E9C-101B-9397-08002B2CF9AE}" pid="161" name="x1ye=73">
    <vt:lpwstr>wzJx/DknQ6mpuKCRm2WMhGefkAAA44UZuukPgjRmZqYkhiFPL8Ce+k+DhkV+qJrEIY5lDHLWRwdsP3SKtCT9iq5INWaDpK/BM5vsGyILCDmlfIykNfTHw81AcQBZF4KAmeXALk9wS+XGXAlKc5gNMj7Rwb1V4g+N/7+47h+EHzrkh/PqZAR/kk5GP9LVbVyuLV2DeDiONJmciSxVn6AJbIjs/6sBieX+VwDfonwTUdUe5Ib46nu34daIbp0rVz9</vt:lpwstr>
  </property>
  <property fmtid="{D5CDD505-2E9C-101B-9397-08002B2CF9AE}" pid="162" name="x1ye=74">
    <vt:lpwstr>zM3k7W/fIs65AfGrxCnmLhvYVbDsK4Zyhyf8XArUSa2zq0vPs8H5yc9wT7goKWInk1cKACYqRIKF+NVsxje4Yu+AECJDNLozbZfo/83X+QEnJqPYJY9ssATvMtLXGViFAW4eIsC2ZDwaQCvIS2H5rqjvfT6gYulZgYfViJ97Sv45DaB36nyjmXiUP0TI7KikigQ+O/YW1OPNWFN8J+/QP7QYFXHnXRKCh6+jjXXxSBHYBJJpE73iw/DORqsTwMl</vt:lpwstr>
  </property>
  <property fmtid="{D5CDD505-2E9C-101B-9397-08002B2CF9AE}" pid="163" name="x1ye=75">
    <vt:lpwstr>45iD6e/5KikMyjyZk/51QumKYkLD8OhOhG9dH+Lzcc6hwiYf9mOzDxOqXsAzTfOLpz2aVsu6qY8ymxUienxQ04TfQmwlK4trYLsvUqhgFMpVr/kLLtB1ThN6oo/wogkYj9/FS+RD2+XhxCxTRNAEeGYljhSwhbVyAtYtADKE3eK1y/Oybno9RsJvoWlMoL8vQaNlSdnUYoxqqlMuU4hKKWxRtKzJ7hMCrtP83bbCdvnUskH4+iIdYBYeKPdT5MS</vt:lpwstr>
  </property>
  <property fmtid="{D5CDD505-2E9C-101B-9397-08002B2CF9AE}" pid="164" name="x1ye=76">
    <vt:lpwstr>ORKw+wofkZXQnqgCp7XynyaYFDAfTq3wowlgWuD7z+c6EbUJdDNIOX1hpRwP5N+7WIlZHmODt2dLg6Xu/BL8qCX5Uj8/LTpU82fKrhBgPVKHQr3SoSWtZI2uxzUEXfNwOw/R/Su64ZlLvsLAEmeR+4xxVpQb1Yaq7ZcrvpsxThcgQ/wPJa8fX/SViL5OAZQw54udKCLexuUbclWVdOPPhaxAxqo425wgOTKfckcz04CnN06exVRGb3aCfjFWVcf</vt:lpwstr>
  </property>
  <property fmtid="{D5CDD505-2E9C-101B-9397-08002B2CF9AE}" pid="165" name="x1ye=77">
    <vt:lpwstr>0CpnjMvttk1lAFBVAjkfzGSQzH7OcXxW24iWiYU+qhMvJ01/jwwDC9vmv9mNcY9VUZXSweI7JUm6zO/D38MaLkN7FdwFbDeLOY+YYb4d33esU0vzlY047mDtu04HDgFVEa/lyZrqH4hPQRc2EQc08aBKQQclhAsPxT4MaNUHmwklP27xh4nM5S9oBWTAD46V7F3NSEyPc1YB7y4z5sidmttOqYaS1TRcVvCb8DEZh8KL9JB875B7q298BPG9TgH</vt:lpwstr>
  </property>
  <property fmtid="{D5CDD505-2E9C-101B-9397-08002B2CF9AE}" pid="166" name="x1ye=78">
    <vt:lpwstr>dTiuMd8jENVK5gQuBN3POybojtkn+/hMUUnMp6Dfe4VrAl3wzALlHTagFAapC8UVJNQWFog4eLCv/LGqRN7bx+nZMVyelWSZDAuhUJ8hQ1tmwiNJs2pYmOvBdG0s19V2WE0xeMyA9ahdHnO8tTmgu6erStCQWCCJPbmM+/EBcjTHz1cNbufuG3b1KJB8Dim2kwj+JJ4IAwBMrz7NX8PmPWjA1wuQ6rXgnKp3qACZ1i9Vut5kX6DaTTa9d2OBczv</vt:lpwstr>
  </property>
  <property fmtid="{D5CDD505-2E9C-101B-9397-08002B2CF9AE}" pid="167" name="x1ye=79">
    <vt:lpwstr>nJ/o0S/g9V4Al2X4QjSrFU1gs1BN1SGLcnBaYhGoAvCOyej9OmtFWcCXplgMtx2643JJ5wz7dkGnXEtljToSzhTRyQQyHTVwJrfiWFEGngIjuYNGlu/m0HZVmqlgjsZ4bkxeonfAZWPgqtCsfMQE5tdqDf6/Q3HOtHpO3xWXPo7UUsJ+aVnPrCakGIdsPNwjaLmDtLrpM1nTY2JNTM7nVroPRipHCeFHq1jFCBOWAjiMXh9dvZYiaAhnsBbsmjR</vt:lpwstr>
  </property>
  <property fmtid="{D5CDD505-2E9C-101B-9397-08002B2CF9AE}" pid="168" name="x1ye=8">
    <vt:lpwstr>+3LOY28X7/AAMkK6donPWq2Wkz0vfxC2bzF4dNk0eED5u+XuWXROjP9RTJnAuWdPv44jY+/Iv5S6OILlytxXuh+v0n/K+ebXFC+32GdOd9Lpd7cC9M1OVDuWyDGaTNZMx63bASaYTmeI6zMVhUfNC1RPgpbY016nHgvkBoOT7ieZZUBgO4X9EqhbAtJNLzcOavQ+MRd1YlyEXELhRwA0YlBzn6RNeeO0lG5q2eh5Jiwt4YGwgvvFY474xBAg6/U</vt:lpwstr>
  </property>
  <property fmtid="{D5CDD505-2E9C-101B-9397-08002B2CF9AE}" pid="169" name="x1ye=80">
    <vt:lpwstr>PsBczqLuaipEN93ceBm4AHzh6J/wZBg6OpliakDT+IDZGXv6gUiqdGLXQHzric/4BcRxJ/WMY0+P0yCnsGS1ckKSn3ltl6eS4HsJbJ9C2aQ4SqpD8OBz3Icyc+ypmB+awDNdSiIL6dMH7r62oUWnB22PzSYJ/Rr95GI6J60Mn2FrSCs2UdjyAX671lA+LQPeyZ7/TJuUEVDnC42+39x1fqZKcL3lwqj3AuNnDZicFLKcC0VDRvDixqQMSJpyR+o</vt:lpwstr>
  </property>
  <property fmtid="{D5CDD505-2E9C-101B-9397-08002B2CF9AE}" pid="170" name="x1ye=81">
    <vt:lpwstr>IqlGbF5Is+JXfx6iw7NPbpRTLK+Fdg5J3MfmOxCfE68Kq0BxCBu3ZRpY0s7BGaPqWesQc6WVF3ioBBDFRvp3SEW2j3ez+kd5LlFvrOab269hQ+wjLERXLBgROp3xXnXWMud5lsgSHwj0+p+DM+o9Mp0cOl8Y+MwpJY7kPgD5fwh/xns34RWCwMmpVRDSMH2GT/JGSNbtIGLMzRw4vqBvdQAcsu5wYOoQfJsAhAMSqJBNOh2zRww0AlXOk0YiaeB</vt:lpwstr>
  </property>
  <property fmtid="{D5CDD505-2E9C-101B-9397-08002B2CF9AE}" pid="171" name="x1ye=82">
    <vt:lpwstr>iaVp7Ir0y1+4POcPmpVrzowsEQO96CVdYAfgcR6mKyR9jC5HwAwwZdeBssL7mF6yz1TIhND9Bgfe7m/NcJhxn0asxMxuAiqVC5yYnUBWVaphwYUQnWLoPxkvPGLhpXzYvfCWDLydRGm+/gtdhxtuq0UNkcIzN7mA41guhOYMgY4BNobRKkkkdVsEcPqhvJ3nuVj8qjZ+iE0RdaeikRQKgnI2rQASPc8NQACRYrVBjvS+buM6nUsxTvuRaXg085R</vt:lpwstr>
  </property>
  <property fmtid="{D5CDD505-2E9C-101B-9397-08002B2CF9AE}" pid="172" name="x1ye=83">
    <vt:lpwstr>QT6tcq0lJYolNfkAKJfonFGa/G5F69iHj78T1BNeBPjjTW6szKVYPWx88dplisxcil5KCkJW7vQ1A7g+onp45eZvY43QMgTRIYMXoXF4TIgBC5DIo5W9UegzpHSREN/aE0tskbA46Nkr3VGAZGmifooK0/V+TPkF706mA6Dbyba6u+2hI+uhvZczK9ZcBNR0B8aGiO/HmtVw6FUn8OX0N33R5rJhIrhxKC5ucTKYFW6zWHYek4//4MqV+Jphtj5</vt:lpwstr>
  </property>
  <property fmtid="{D5CDD505-2E9C-101B-9397-08002B2CF9AE}" pid="173" name="x1ye=84">
    <vt:lpwstr>1yJnZVgfjqRQk4iScxCWRjKQSWwjehbDgspb4ErF3zgMC4+nupUgSS+vFI/rZwg5i2oA+cv1yTcwfwMouCVIgBUk0HH6yTC5leuj0zBM5x3oyzuMkSqrM3qF1ooYYzHMXzW4oHsMDO2kzQY9+qHpHGgpkB8OlxBul17aHkgRjmOwyzZSX87QESp8rS0lqJeSWVckSq5t02Teyxo96PJNAKVe8VGvCAKF/ruqmj2hevq2qiMc46mYKOwuOsG0Nta</vt:lpwstr>
  </property>
  <property fmtid="{D5CDD505-2E9C-101B-9397-08002B2CF9AE}" pid="174" name="x1ye=85">
    <vt:lpwstr>8Zsk1lmK2YMf7B3BFN8A4PDaIQ+QO8nPyv20cazS2X6Uirmj5lWmqvV0CnYa6pEdLQqJ733WchLpo2cWgWVzBDYRnt3kEzQ/Z0rXJSFO3/kYBusJAfhhxwUSR/xQ2i359OfJ1zsNRBm0KAAGepUySNxu8THWwlOs4F4WMC+XwBrgWWSQkgd6qnGvumhM+PGFUH7dsPq0idEG6i7R+tSqQY5QCeXcUk4h/BFcaLZdpDC+axjkgF8uU8Cb4Ncoz69</vt:lpwstr>
  </property>
  <property fmtid="{D5CDD505-2E9C-101B-9397-08002B2CF9AE}" pid="175" name="x1ye=86">
    <vt:lpwstr>UaysbYeG2RaJBK/+V7NdSPtF/wz/oOlMzThxwWI3I+W3F2Shq8M44jX2MOOcacx6+8B5k/fFH/Z2mzSYK5/VqvjuhWs92QjlczSY4XPIDB3434Dr9AWGOqwt2PExnDVgobMqs8LzDUa2y+2O6i5sa/PRNN7nXTghl4tBS4J0xhUutWLkE4XyAKEhWGOkTGiWdUIc15UefWWNHHoJVEASPq1C/Q3M5xOtqs3O1+51qb+vr9UJRcEzgQ+ZPrEwCaS</vt:lpwstr>
  </property>
  <property fmtid="{D5CDD505-2E9C-101B-9397-08002B2CF9AE}" pid="176" name="x1ye=87">
    <vt:lpwstr>ynqhLN+A8bR5g39rHiQg5EreEiDdncjQnz5msgylH0Sme8IPfBAOX7chp8KI0gcNfFVThJshJpxMPjp8o7LEsXtWiIikAucFLX8XsIApGis3QL+78RmTphsHBziN52PISncGVJ55SN4btfw1UOrQnqA3vN5UJn8QsLkVqfMB20WcgdvRG/0WmuYMKgzkbCAtcFeVPJlLzU+kkHElGRHvBAtEEX/btSZs8O5EmxyaS82CIrvHBS7dUsD2CVxj2lN</vt:lpwstr>
  </property>
  <property fmtid="{D5CDD505-2E9C-101B-9397-08002B2CF9AE}" pid="177" name="x1ye=88">
    <vt:lpwstr>ct/HAxnJKy0yAbNc3m4Me4LHPr8J1cKmqMjcDN4LCns4gxsoqGxkZVicGX5na5hzAoHG7NW2GlPHIzoDr+ZLlKUAnyx1c+cTAi+iLyLuPr2UKED9asYJysyC8Ed9JawDefpztz0/6dm9yp8z7o2tS0F/8qo1E97fa9gOlVJDma087W5SrOWxvHQwTHHAfXLuV0Tf0uUvX/igi290QkcQOBRYJTo8S75mIclJPiYckjNWZmGvIfb4bQ8foGEFnqj</vt:lpwstr>
  </property>
  <property fmtid="{D5CDD505-2E9C-101B-9397-08002B2CF9AE}" pid="178" name="x1ye=89">
    <vt:lpwstr>NFulp/LOZeCtsvxg8gjRcUZUIdmwIvNemvgtvDJcu2qdqVB2DyyfscBg4AyGRuovTm2mS0t/P94txN/fjjbYMlyxc7ekKs5cPp27Vdbt24e44ft0nIbN52YiXpPiURWVdj7vTZDPbF5oQW7RJYwqUCh51zeLnJ7c8XXpl5owZZ6pUBJXtpDTaXPHu5Gc0qk+ZrgJRGcF03AwPzJTUg8e2JxjkdwPa/K4vKNY9H0FkQfHQmcZx4RC+vHutWLTS27</vt:lpwstr>
  </property>
  <property fmtid="{D5CDD505-2E9C-101B-9397-08002B2CF9AE}" pid="179" name="x1ye=9">
    <vt:lpwstr>WWGEzGefqDV8+VeqN5q7wPevLc1nFHMoIgsx2ZWzANNkuiSfSkKnjTI5FLbQycJewoLdH/R1epH4JfTJuAv886/ZszvzQeH0u2qCAhCVcc+jUp3y51eMjyNAO4ofBXSj9euvasfLyIcfl553ieomd8lPadykQgcuW/GttKngwh9ySNjxoFMHODjidDltab/or8sFI77dXg+5g98zcZerXECB9rQIfV8Px6aSZ9TOwA3xE9Ta2TTHqqXQ6+dl7/4</vt:lpwstr>
  </property>
  <property fmtid="{D5CDD505-2E9C-101B-9397-08002B2CF9AE}" pid="180" name="x1ye=90">
    <vt:lpwstr>fXhDkP8Vgz10fIM7DRG0Etnbahxg0Pi+MjHzx/qr1CZHUQ/XxYNkXPEuIs7plWnLGQ8HwxkxsCT218rj5k47OvR+jKJ7qE1pWrtBRvDTaoCV1LmcxL+W0k/jsgLNvUYY3T5sT1ahqZH3qyxFTRlnJqb4Pamkq+1ft27MWOGN7lI+9jlAIAmEPXmb7UwX3qHfLY/cR8oB5C1IquxxU5wuLzZxXnusLRDdNfn3tVjp8a5ILnb57E1KjEp5SNxmedE</vt:lpwstr>
  </property>
  <property fmtid="{D5CDD505-2E9C-101B-9397-08002B2CF9AE}" pid="181" name="x1ye=91">
    <vt:lpwstr>IGyfCGdXW45/afJM06wAmwDSqRJ0wSZQ8rYkLlh8VtjJHcjDQctqULCAJTU6Y7ADLiOWEBzPBwo0FcaL6Ztkf4zfEiifjxn9UYjeMYLOSYgBykK/n4NU+0n7lMPDjOAOobkdQOAIxuxZ3sOUPm4hIiq79EtRWVcC5dTZetBrFrWQoHFL/IgWwo8/axrWqs+x4OlmMKHurxTBYklZMzIiHmYVCU4Ua1NJKt8RfWELGuiaVS2SaylEUYqvnB9LcbR</vt:lpwstr>
  </property>
  <property fmtid="{D5CDD505-2E9C-101B-9397-08002B2CF9AE}" pid="182" name="x1ye=92">
    <vt:lpwstr>FC1pM6WF5oVv5FBmmrEvCiZFEcbOvUyV00J1nigbP7tPZqzJPly8mjuFzLsA7/hbf87Ws/bWo9iaeyqqMLgjWT8ixUFYvnEvqQ1+za5nr0eNoVGa9IaOOBXQ4c3PuP2qMXRKKLC9KPyiJe1TrgNDKxcQGObTWrHbBaL8pjNa1ggak551TK+ykE/HvLCl7QnPOhmjO7RWd1RVZzjgOzmVgTWSwaQRXS4EG/BH3Rcbm9lveXzBa/Y3idzpNsUalkf</vt:lpwstr>
  </property>
  <property fmtid="{D5CDD505-2E9C-101B-9397-08002B2CF9AE}" pid="183" name="x1ye=93">
    <vt:lpwstr>RQ8lunieETMQIA1uLejT3hmpB71or2CfWvgv7HYJPaEtea5PvaA3DDu12H6Ir4uaIGXQ3bo4Xn/iMSj8xrF/u047Vxf26oVu+ulxlJJ8iro0FEV5nT+58anpdYEp1lAcSSXOQl1tF3R07ITh0aecuzfOBf3m/h27cRsygTTFbhk/wwfCnYxSUYiPLjExqCRX7OGqdje+SVYvIRSaAe263ZUGF6X99WlolJNSuXspjlg9qvocRPpMh39kNgobIzX</vt:lpwstr>
  </property>
  <property fmtid="{D5CDD505-2E9C-101B-9397-08002B2CF9AE}" pid="184" name="x1ye=94">
    <vt:lpwstr>fPtCGAJMwm/WzAnfvh1yzhsBH3Yj31yOnfUKbB5kYvYQtyk/YVEAUx9MTFXFM4EC8vV6ZI3snnWfWkllLkgmzvzlFHGq3dfQE/CzL7ZX2QlcF3gzjd2Obe8ybIApwrHSICC33kq3Vr229sCDL8d3oSElsYe+jZhgWL1czmme/Y37Kgk1r09QG8i0WKqxnpyq3HpUnMLCxvEDlEjiqF21Zc9U4shWDXcMgU4pg96PbkBI5l9djmNC1S6i3jiuvyZ</vt:lpwstr>
  </property>
  <property fmtid="{D5CDD505-2E9C-101B-9397-08002B2CF9AE}" pid="185" name="x1ye=95">
    <vt:lpwstr>VmOmGoqJ+qv86978QNHwQzSJYVUZCN03dcxrhrA1cnt+YQKbknkgNUEiagxEa8yp/GEUH/nFcrlwixR64LiMtNUIDjkPaS7V6kQztfuyAOox+j+O/4EKxqUwCGbV+EfIOxDAzlgqxzqDdW8FgKQLjTY3O+sh/6G7fhwLlYod2zq0zRMRf7ga15RcoJ5g/mDtOHJbOcDSTma5xv0c0oeLTQuyd09nfPeovN8FM2c9vt7WPVmhjLScOljtFu+DVRV</vt:lpwstr>
  </property>
  <property fmtid="{D5CDD505-2E9C-101B-9397-08002B2CF9AE}" pid="186" name="x1ye=96">
    <vt:lpwstr>mhzG83L219+cBzFhaIfuAatHSnKT0Vk0isBwIUmF36PNcIX1oR/ErmcAwNXyt3tLFCENRpNjo1w0OGt5AM/CQeZr6cPo5bIPcg5/cv6XpTczUb04n1kju7iCYYgfrFC9XK6QsKT/ZIY+ugno0FJoub+V2uWq6u5Mf51OB+d5jsO7h2/VVfJ8Vb6/sJ13ZGQycTwsdI0Mfk8UVDMZRobJqvGXXnzQfN3WqwSjSuXohCiHrFPwZHLQ0/vWw3biocT</vt:lpwstr>
  </property>
  <property fmtid="{D5CDD505-2E9C-101B-9397-08002B2CF9AE}" pid="187" name="x1ye=97">
    <vt:lpwstr>GwrEgDmxiotC+mJJwlb6nViYpn0w0PMZhmucH92GEoALQimS82QDhendYESUJEAxLfacjh6MjmkR9CMCFA8GRCLGONGh5aX8gTGG1EWN5zENR/bpdopPe1/04ZcSXBWnAjaoJDe9ZXktvDat11yagqHjZ5I8I8oKQTtMVZnytOCUuE133dMEwlJtebWJCpAIdG4b88i/xnanjCGgAuO4nYBJNssRlCHfBHe5Nv+U1eNljl2qL1naYNmAUjXtP55</vt:lpwstr>
  </property>
  <property fmtid="{D5CDD505-2E9C-101B-9397-08002B2CF9AE}" pid="188" name="x1ye=98">
    <vt:lpwstr>lhNIZpEjOMh4UhlvPP6mc5dTdmRcrjfq0n4kA389axsnIoZeR9jwdRxvXNWHvwL1KbxoodB35HN9PEWrqIMBcgJ16kh8ss/US5PPxCZwmCfTenJ6wCHmJiYe+IVxewo5Wup33RdipCtsZvGL9cYx/p3i6vP1R/2peN7M+v2ldH8aqKQrnT0WFLUsMfYa/v76BGRUYs8ygsuvLktHrYzurw8fzvJLRo2+odZgDJzIoTncVf6Us0v3EvfZ0XpuiD3</vt:lpwstr>
  </property>
  <property fmtid="{D5CDD505-2E9C-101B-9397-08002B2CF9AE}" pid="189" name="x1ye=99">
    <vt:lpwstr>jHfJbnAvzmzPTUwf3lBhdJWurZWknxk9pojGYsnRZRSKXNJ/dK5e0ULyLZ5awrIwOj5U2myX5eyRENfIHd60GftMGnwsdZulFrTBY6C7/iet83rw8BqEWHcbPFcyemUdinM485LGQ0R1a12uuEtrLTiKNvnAz66m09hBTeqhGnQTBL8BHj7fgFApyTnHvQ5+rBrR66/NE8EgXS9ACk8mBSYG0Yq0EGMdeM+59JBeY4LQnVl1NUuZfShuHfX9+4Q</vt:lpwstr>
  </property>
</Properties>
</file>